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C31" w:rsidRPr="008A0B40" w:rsidRDefault="00CC53ED" w:rsidP="006B2C31">
      <w:pPr>
        <w:widowControl w:val="0"/>
        <w:jc w:val="center"/>
        <w:rPr>
          <w:sz w:val="28"/>
          <w:szCs w:val="28"/>
        </w:rPr>
      </w:pPr>
      <w:r w:rsidRPr="00CC53ED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.6pt;height:54pt;visibility:visible">
            <v:imagedata r:id="rId6" o:title="" gain="112993f"/>
          </v:shape>
        </w:pict>
      </w:r>
    </w:p>
    <w:p w:rsidR="006B2C31" w:rsidRPr="008A0B40" w:rsidRDefault="006B2C31" w:rsidP="006B2C31">
      <w:pPr>
        <w:widowControl w:val="0"/>
        <w:rPr>
          <w:sz w:val="28"/>
          <w:szCs w:val="28"/>
        </w:rPr>
      </w:pPr>
    </w:p>
    <w:p w:rsidR="006B2C31" w:rsidRPr="008A0B40" w:rsidRDefault="006B2C31" w:rsidP="006B2C31">
      <w:pPr>
        <w:widowControl w:val="0"/>
        <w:shd w:val="clear" w:color="auto" w:fill="FFFFFF"/>
        <w:jc w:val="center"/>
        <w:rPr>
          <w:sz w:val="28"/>
          <w:szCs w:val="28"/>
        </w:rPr>
      </w:pPr>
      <w:r w:rsidRPr="008A0B40">
        <w:rPr>
          <w:color w:val="000000"/>
          <w:spacing w:val="-6"/>
          <w:sz w:val="28"/>
          <w:szCs w:val="28"/>
        </w:rPr>
        <w:t>МУНИЦИПАЛЬНОЕ ОБРАЗОВАНИЕ</w:t>
      </w:r>
      <w:r w:rsidRPr="008A0B40">
        <w:rPr>
          <w:color w:val="000000"/>
          <w:spacing w:val="-6"/>
          <w:sz w:val="28"/>
          <w:szCs w:val="28"/>
        </w:rPr>
        <w:br/>
      </w:r>
      <w:r w:rsidRPr="008A0B40">
        <w:rPr>
          <w:b/>
          <w:bCs/>
          <w:color w:val="000000"/>
          <w:spacing w:val="-8"/>
          <w:sz w:val="28"/>
          <w:szCs w:val="28"/>
        </w:rPr>
        <w:t>«СЯСЬСТРОЙСКОЕ ГОРОДСКОЕ ПОСЕЛЕНИЕ»</w:t>
      </w:r>
    </w:p>
    <w:p w:rsidR="006B2C31" w:rsidRPr="00833280" w:rsidRDefault="006B2C31" w:rsidP="006B2C31">
      <w:pPr>
        <w:widowControl w:val="0"/>
        <w:shd w:val="clear" w:color="auto" w:fill="FFFFFF"/>
        <w:jc w:val="center"/>
      </w:pPr>
      <w:r w:rsidRPr="00833280">
        <w:rPr>
          <w:color w:val="000000"/>
          <w:spacing w:val="-8"/>
        </w:rPr>
        <w:t>ВОЛХОВСКОГО МУНИЦИПАЛЬНОГО РАЙОНА</w:t>
      </w:r>
      <w:r w:rsidRPr="00833280">
        <w:rPr>
          <w:color w:val="000000"/>
          <w:spacing w:val="-8"/>
        </w:rPr>
        <w:br/>
      </w:r>
      <w:r w:rsidRPr="00833280">
        <w:rPr>
          <w:color w:val="000000"/>
          <w:spacing w:val="-6"/>
        </w:rPr>
        <w:t>ЛЕНИНГРАДСКОЙ ОБЛАСТИ</w:t>
      </w:r>
    </w:p>
    <w:p w:rsidR="006B2C31" w:rsidRPr="008A0B40" w:rsidRDefault="006B2C31" w:rsidP="006B2C31">
      <w:pPr>
        <w:widowControl w:val="0"/>
        <w:shd w:val="clear" w:color="auto" w:fill="FFFFFF"/>
        <w:jc w:val="center"/>
        <w:rPr>
          <w:b/>
          <w:bCs/>
          <w:color w:val="000000"/>
          <w:spacing w:val="-4"/>
          <w:sz w:val="28"/>
          <w:szCs w:val="28"/>
        </w:rPr>
      </w:pPr>
    </w:p>
    <w:p w:rsidR="006B2C31" w:rsidRPr="008A0B40" w:rsidRDefault="006B2C31" w:rsidP="006B2C31">
      <w:pPr>
        <w:widowControl w:val="0"/>
        <w:shd w:val="clear" w:color="auto" w:fill="FFFFFF"/>
        <w:jc w:val="center"/>
        <w:rPr>
          <w:b/>
          <w:bCs/>
          <w:color w:val="000000"/>
          <w:spacing w:val="-4"/>
          <w:sz w:val="28"/>
          <w:szCs w:val="28"/>
        </w:rPr>
      </w:pPr>
      <w:r w:rsidRPr="008A0B40">
        <w:rPr>
          <w:b/>
          <w:bCs/>
          <w:color w:val="000000"/>
          <w:spacing w:val="-4"/>
          <w:sz w:val="28"/>
          <w:szCs w:val="28"/>
        </w:rPr>
        <w:t>СОВЕТ ДЕПУТАТОВ</w:t>
      </w:r>
      <w:r w:rsidRPr="008A0B40">
        <w:rPr>
          <w:b/>
          <w:bCs/>
          <w:color w:val="000000"/>
          <w:spacing w:val="-4"/>
          <w:sz w:val="28"/>
          <w:szCs w:val="28"/>
        </w:rPr>
        <w:br/>
      </w:r>
      <w:r>
        <w:rPr>
          <w:b/>
          <w:bCs/>
          <w:color w:val="000000"/>
          <w:spacing w:val="-4"/>
          <w:sz w:val="28"/>
          <w:szCs w:val="28"/>
        </w:rPr>
        <w:t>(</w:t>
      </w:r>
      <w:r w:rsidR="00C76111">
        <w:rPr>
          <w:b/>
          <w:bCs/>
          <w:color w:val="000000"/>
          <w:spacing w:val="-4"/>
          <w:sz w:val="28"/>
          <w:szCs w:val="28"/>
        </w:rPr>
        <w:t>четвертый</w:t>
      </w:r>
      <w:r>
        <w:rPr>
          <w:b/>
          <w:bCs/>
          <w:color w:val="000000"/>
          <w:spacing w:val="-4"/>
          <w:sz w:val="28"/>
          <w:szCs w:val="28"/>
        </w:rPr>
        <w:t xml:space="preserve"> созыв)</w:t>
      </w:r>
    </w:p>
    <w:p w:rsidR="00F04908" w:rsidRDefault="00F04908" w:rsidP="006B2C31">
      <w:pPr>
        <w:widowControl w:val="0"/>
        <w:shd w:val="clear" w:color="auto" w:fill="FFFFFF"/>
        <w:jc w:val="center"/>
        <w:rPr>
          <w:b/>
          <w:bCs/>
          <w:color w:val="000000"/>
          <w:spacing w:val="-8"/>
          <w:sz w:val="28"/>
          <w:szCs w:val="28"/>
        </w:rPr>
      </w:pPr>
    </w:p>
    <w:p w:rsidR="006B2C31" w:rsidRPr="008A0B40" w:rsidRDefault="006B2C31" w:rsidP="006B2C31">
      <w:pPr>
        <w:widowControl w:val="0"/>
        <w:shd w:val="clear" w:color="auto" w:fill="FFFFFF"/>
        <w:jc w:val="center"/>
        <w:rPr>
          <w:sz w:val="28"/>
          <w:szCs w:val="28"/>
        </w:rPr>
      </w:pPr>
      <w:r w:rsidRPr="008A0B40">
        <w:rPr>
          <w:b/>
          <w:bCs/>
          <w:color w:val="000000"/>
          <w:spacing w:val="-8"/>
          <w:sz w:val="28"/>
          <w:szCs w:val="28"/>
        </w:rPr>
        <w:t>РЕШЕНИ</w:t>
      </w:r>
      <w:r w:rsidR="00676119">
        <w:rPr>
          <w:b/>
          <w:bCs/>
          <w:color w:val="000000"/>
          <w:spacing w:val="-8"/>
          <w:sz w:val="28"/>
          <w:szCs w:val="28"/>
        </w:rPr>
        <w:t>Е</w:t>
      </w:r>
    </w:p>
    <w:p w:rsidR="00B9346E" w:rsidRDefault="00B9346E" w:rsidP="006B2C31">
      <w:pPr>
        <w:widowControl w:val="0"/>
        <w:shd w:val="clear" w:color="auto" w:fill="FFFFFF"/>
        <w:tabs>
          <w:tab w:val="left" w:pos="8630"/>
          <w:tab w:val="left" w:leader="underscore" w:pos="9470"/>
        </w:tabs>
        <w:jc w:val="center"/>
        <w:rPr>
          <w:color w:val="000000"/>
          <w:kern w:val="24"/>
          <w:sz w:val="28"/>
          <w:szCs w:val="28"/>
        </w:rPr>
      </w:pPr>
    </w:p>
    <w:p w:rsidR="006B2C31" w:rsidRPr="008A0B40" w:rsidRDefault="006B2C31" w:rsidP="006B2C31">
      <w:pPr>
        <w:widowControl w:val="0"/>
        <w:shd w:val="clear" w:color="auto" w:fill="FFFFFF"/>
        <w:tabs>
          <w:tab w:val="left" w:pos="8630"/>
          <w:tab w:val="left" w:leader="underscore" w:pos="9470"/>
        </w:tabs>
        <w:jc w:val="center"/>
        <w:rPr>
          <w:kern w:val="24"/>
          <w:sz w:val="28"/>
          <w:szCs w:val="28"/>
        </w:rPr>
      </w:pPr>
      <w:r w:rsidRPr="008A0B40">
        <w:rPr>
          <w:color w:val="000000"/>
          <w:kern w:val="24"/>
          <w:sz w:val="28"/>
          <w:szCs w:val="28"/>
        </w:rPr>
        <w:t xml:space="preserve">от </w:t>
      </w:r>
      <w:r w:rsidR="00CB5BA0">
        <w:rPr>
          <w:color w:val="000000"/>
          <w:kern w:val="24"/>
          <w:sz w:val="28"/>
          <w:szCs w:val="28"/>
        </w:rPr>
        <w:t>2</w:t>
      </w:r>
      <w:r w:rsidR="004C44AF">
        <w:rPr>
          <w:color w:val="000000"/>
          <w:kern w:val="24"/>
          <w:sz w:val="28"/>
          <w:szCs w:val="28"/>
        </w:rPr>
        <w:t>5</w:t>
      </w:r>
      <w:r w:rsidR="00962E73">
        <w:rPr>
          <w:color w:val="000000"/>
          <w:kern w:val="24"/>
          <w:sz w:val="28"/>
          <w:szCs w:val="28"/>
        </w:rPr>
        <w:t xml:space="preserve"> </w:t>
      </w:r>
      <w:r w:rsidR="004C44AF">
        <w:rPr>
          <w:color w:val="000000"/>
          <w:kern w:val="24"/>
          <w:sz w:val="28"/>
          <w:szCs w:val="28"/>
        </w:rPr>
        <w:t>ма</w:t>
      </w:r>
      <w:r w:rsidR="008B40C6">
        <w:rPr>
          <w:color w:val="000000"/>
          <w:kern w:val="24"/>
          <w:sz w:val="28"/>
          <w:szCs w:val="28"/>
        </w:rPr>
        <w:t>я</w:t>
      </w:r>
      <w:r w:rsidR="00962E73">
        <w:rPr>
          <w:color w:val="000000"/>
          <w:kern w:val="24"/>
          <w:sz w:val="28"/>
          <w:szCs w:val="28"/>
        </w:rPr>
        <w:t xml:space="preserve"> </w:t>
      </w:r>
      <w:r w:rsidRPr="008A0B40">
        <w:rPr>
          <w:color w:val="000000"/>
          <w:kern w:val="24"/>
          <w:sz w:val="28"/>
          <w:szCs w:val="28"/>
        </w:rPr>
        <w:t>20</w:t>
      </w:r>
      <w:r w:rsidR="00487BF8">
        <w:rPr>
          <w:color w:val="000000"/>
          <w:kern w:val="24"/>
          <w:sz w:val="28"/>
          <w:szCs w:val="28"/>
        </w:rPr>
        <w:t>2</w:t>
      </w:r>
      <w:r w:rsidR="008B40C6">
        <w:rPr>
          <w:color w:val="000000"/>
          <w:kern w:val="24"/>
          <w:sz w:val="28"/>
          <w:szCs w:val="28"/>
        </w:rPr>
        <w:t>2</w:t>
      </w:r>
      <w:r w:rsidRPr="008A0B40">
        <w:rPr>
          <w:color w:val="000000"/>
          <w:kern w:val="24"/>
          <w:sz w:val="28"/>
          <w:szCs w:val="28"/>
        </w:rPr>
        <w:t xml:space="preserve"> г.</w:t>
      </w:r>
      <w:r>
        <w:rPr>
          <w:color w:val="000000"/>
          <w:kern w:val="24"/>
          <w:sz w:val="28"/>
          <w:szCs w:val="28"/>
        </w:rPr>
        <w:t xml:space="preserve"> </w:t>
      </w:r>
      <w:r w:rsidRPr="008A0B40">
        <w:rPr>
          <w:color w:val="000000"/>
          <w:kern w:val="24"/>
          <w:sz w:val="28"/>
          <w:szCs w:val="28"/>
        </w:rPr>
        <w:t xml:space="preserve">                         </w:t>
      </w:r>
      <w:r w:rsidR="00A334D0">
        <w:rPr>
          <w:color w:val="000000"/>
          <w:kern w:val="24"/>
          <w:sz w:val="28"/>
          <w:szCs w:val="28"/>
        </w:rPr>
        <w:t xml:space="preserve">            </w:t>
      </w:r>
      <w:r w:rsidRPr="008A0B40">
        <w:rPr>
          <w:color w:val="000000"/>
          <w:kern w:val="24"/>
          <w:sz w:val="28"/>
          <w:szCs w:val="28"/>
        </w:rPr>
        <w:t xml:space="preserve">                                           </w:t>
      </w:r>
      <w:r>
        <w:rPr>
          <w:color w:val="000000"/>
          <w:kern w:val="24"/>
          <w:sz w:val="28"/>
          <w:szCs w:val="28"/>
        </w:rPr>
        <w:t xml:space="preserve"> </w:t>
      </w:r>
      <w:r w:rsidRPr="008A0B40">
        <w:rPr>
          <w:color w:val="000000"/>
          <w:kern w:val="24"/>
          <w:sz w:val="28"/>
          <w:szCs w:val="28"/>
        </w:rPr>
        <w:t xml:space="preserve">        №</w:t>
      </w:r>
      <w:r>
        <w:rPr>
          <w:color w:val="000000"/>
          <w:kern w:val="24"/>
          <w:sz w:val="28"/>
          <w:szCs w:val="28"/>
        </w:rPr>
        <w:t xml:space="preserve"> </w:t>
      </w:r>
      <w:r w:rsidR="00F04908">
        <w:rPr>
          <w:color w:val="000000"/>
          <w:kern w:val="24"/>
          <w:sz w:val="28"/>
          <w:szCs w:val="28"/>
        </w:rPr>
        <w:t>205</w:t>
      </w:r>
    </w:p>
    <w:p w:rsidR="006B2C31" w:rsidRPr="008A0B40" w:rsidRDefault="006B2C31" w:rsidP="006B2C31">
      <w:pPr>
        <w:widowControl w:val="0"/>
        <w:jc w:val="both"/>
      </w:pPr>
      <w:r w:rsidRPr="008A0B40">
        <w:t xml:space="preserve">                              </w:t>
      </w:r>
    </w:p>
    <w:p w:rsidR="004C5AB3" w:rsidRDefault="004C5AB3" w:rsidP="004C5AB3">
      <w:pPr>
        <w:widowControl w:val="0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</w:t>
      </w:r>
      <w:r w:rsidRPr="004729AF">
        <w:rPr>
          <w:b/>
          <w:bCs/>
          <w:color w:val="000000"/>
          <w:sz w:val="28"/>
          <w:szCs w:val="28"/>
        </w:rPr>
        <w:t xml:space="preserve">б исполнении бюджета </w:t>
      </w:r>
      <w:r w:rsidRPr="004729AF">
        <w:rPr>
          <w:b/>
          <w:bCs/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 xml:space="preserve">муниципального образования </w:t>
      </w:r>
      <w:r w:rsidR="00951C05">
        <w:rPr>
          <w:b/>
          <w:bCs/>
          <w:color w:val="000000"/>
          <w:sz w:val="28"/>
          <w:szCs w:val="28"/>
        </w:rPr>
        <w:t>«</w:t>
      </w:r>
      <w:proofErr w:type="spellStart"/>
      <w:r>
        <w:rPr>
          <w:b/>
          <w:bCs/>
          <w:color w:val="000000"/>
          <w:sz w:val="28"/>
          <w:szCs w:val="28"/>
        </w:rPr>
        <w:t>Сясьстройское</w:t>
      </w:r>
      <w:proofErr w:type="spellEnd"/>
      <w:r>
        <w:rPr>
          <w:b/>
          <w:bCs/>
          <w:color w:val="000000"/>
          <w:sz w:val="28"/>
          <w:szCs w:val="28"/>
        </w:rPr>
        <w:t xml:space="preserve"> городское поселение</w:t>
      </w:r>
      <w:r w:rsidR="00951C05">
        <w:rPr>
          <w:b/>
          <w:bCs/>
          <w:color w:val="000000"/>
          <w:sz w:val="28"/>
          <w:szCs w:val="28"/>
        </w:rPr>
        <w:t>»</w:t>
      </w:r>
      <w:r>
        <w:rPr>
          <w:b/>
          <w:bCs/>
          <w:color w:val="000000"/>
          <w:sz w:val="28"/>
          <w:szCs w:val="28"/>
        </w:rPr>
        <w:t xml:space="preserve"> </w:t>
      </w:r>
    </w:p>
    <w:p w:rsidR="004C5AB3" w:rsidRPr="004729AF" w:rsidRDefault="004C5AB3" w:rsidP="004C5AB3">
      <w:pPr>
        <w:widowControl w:val="0"/>
        <w:shd w:val="clear" w:color="auto" w:fill="FFFFFF"/>
        <w:jc w:val="center"/>
        <w:rPr>
          <w:bCs/>
          <w:color w:val="000000"/>
          <w:sz w:val="28"/>
          <w:szCs w:val="28"/>
        </w:rPr>
      </w:pPr>
      <w:proofErr w:type="spellStart"/>
      <w:r w:rsidRPr="004729AF">
        <w:rPr>
          <w:b/>
          <w:bCs/>
          <w:color w:val="000000"/>
          <w:sz w:val="28"/>
          <w:szCs w:val="28"/>
        </w:rPr>
        <w:t>Волховского</w:t>
      </w:r>
      <w:proofErr w:type="spellEnd"/>
      <w:r w:rsidRPr="004729AF">
        <w:rPr>
          <w:b/>
          <w:bCs/>
          <w:color w:val="000000"/>
          <w:sz w:val="28"/>
          <w:szCs w:val="28"/>
        </w:rPr>
        <w:t xml:space="preserve"> муниципального района Ленинградской области </w:t>
      </w:r>
      <w:r w:rsidRPr="004729AF">
        <w:rPr>
          <w:b/>
          <w:bCs/>
          <w:color w:val="000000"/>
          <w:sz w:val="28"/>
          <w:szCs w:val="28"/>
        </w:rPr>
        <w:br/>
        <w:t>за 20</w:t>
      </w:r>
      <w:r w:rsidR="00CB5BA0">
        <w:rPr>
          <w:b/>
          <w:bCs/>
          <w:color w:val="000000"/>
          <w:sz w:val="28"/>
          <w:szCs w:val="28"/>
        </w:rPr>
        <w:t>2</w:t>
      </w:r>
      <w:r w:rsidR="008B40C6">
        <w:rPr>
          <w:b/>
          <w:bCs/>
          <w:color w:val="000000"/>
          <w:sz w:val="28"/>
          <w:szCs w:val="28"/>
        </w:rPr>
        <w:t>1</w:t>
      </w:r>
      <w:r w:rsidRPr="004729AF">
        <w:rPr>
          <w:b/>
          <w:bCs/>
          <w:color w:val="000000"/>
          <w:sz w:val="28"/>
          <w:szCs w:val="28"/>
        </w:rPr>
        <w:t xml:space="preserve"> год</w:t>
      </w:r>
      <w:r w:rsidRPr="004729AF">
        <w:rPr>
          <w:b/>
          <w:bCs/>
          <w:color w:val="000000"/>
          <w:sz w:val="28"/>
          <w:szCs w:val="28"/>
        </w:rPr>
        <w:br/>
      </w:r>
    </w:p>
    <w:p w:rsidR="004C5AB3" w:rsidRDefault="004C5AB3" w:rsidP="00CD29C4">
      <w:pPr>
        <w:pStyle w:val="Bodytext0"/>
        <w:shd w:val="clear" w:color="auto" w:fill="auto"/>
        <w:spacing w:before="0" w:after="0" w:line="240" w:lineRule="auto"/>
        <w:ind w:left="20" w:right="40" w:firstLine="700"/>
        <w:rPr>
          <w:rStyle w:val="Bodytext"/>
          <w:sz w:val="28"/>
          <w:szCs w:val="28"/>
        </w:rPr>
      </w:pPr>
      <w:r w:rsidRPr="0005088B">
        <w:rPr>
          <w:sz w:val="28"/>
          <w:szCs w:val="28"/>
        </w:rPr>
        <w:t xml:space="preserve">Заслушав и обсудив </w:t>
      </w:r>
      <w:r>
        <w:rPr>
          <w:sz w:val="28"/>
          <w:szCs w:val="28"/>
        </w:rPr>
        <w:t xml:space="preserve">информацию </w:t>
      </w:r>
      <w:r w:rsidRPr="0005088B">
        <w:rPr>
          <w:sz w:val="28"/>
          <w:szCs w:val="28"/>
        </w:rPr>
        <w:t xml:space="preserve">об </w:t>
      </w:r>
      <w:r>
        <w:rPr>
          <w:sz w:val="28"/>
          <w:szCs w:val="28"/>
        </w:rPr>
        <w:t xml:space="preserve">итогах </w:t>
      </w:r>
      <w:r w:rsidRPr="0005088B">
        <w:rPr>
          <w:sz w:val="28"/>
          <w:szCs w:val="28"/>
        </w:rPr>
        <w:t>исполнени</w:t>
      </w:r>
      <w:r>
        <w:rPr>
          <w:sz w:val="28"/>
          <w:szCs w:val="28"/>
        </w:rPr>
        <w:t>я</w:t>
      </w:r>
      <w:r w:rsidRPr="0005088B">
        <w:rPr>
          <w:sz w:val="28"/>
          <w:szCs w:val="28"/>
        </w:rPr>
        <w:t xml:space="preserve"> бюджета мун</w:t>
      </w:r>
      <w:r w:rsidRPr="0005088B">
        <w:rPr>
          <w:sz w:val="28"/>
          <w:szCs w:val="28"/>
        </w:rPr>
        <w:t>и</w:t>
      </w:r>
      <w:r w:rsidRPr="0005088B">
        <w:rPr>
          <w:sz w:val="28"/>
          <w:szCs w:val="28"/>
        </w:rPr>
        <w:t xml:space="preserve">ципального образования </w:t>
      </w:r>
      <w:r w:rsidR="00951C05">
        <w:rPr>
          <w:sz w:val="28"/>
          <w:szCs w:val="28"/>
        </w:rPr>
        <w:t>«</w:t>
      </w:r>
      <w:proofErr w:type="spellStart"/>
      <w:r w:rsidRPr="00C55067">
        <w:rPr>
          <w:sz w:val="28"/>
          <w:szCs w:val="28"/>
        </w:rPr>
        <w:t>Сясьстройское</w:t>
      </w:r>
      <w:proofErr w:type="spellEnd"/>
      <w:r w:rsidRPr="00C55067">
        <w:rPr>
          <w:sz w:val="28"/>
          <w:szCs w:val="28"/>
        </w:rPr>
        <w:t xml:space="preserve"> городское поселение</w:t>
      </w:r>
      <w:r w:rsidR="00951C05">
        <w:rPr>
          <w:sz w:val="28"/>
          <w:szCs w:val="28"/>
        </w:rPr>
        <w:t>»</w:t>
      </w:r>
      <w:r>
        <w:rPr>
          <w:szCs w:val="28"/>
        </w:rPr>
        <w:t xml:space="preserve"> </w:t>
      </w:r>
      <w:proofErr w:type="spellStart"/>
      <w:r w:rsidRPr="00BF270C">
        <w:rPr>
          <w:szCs w:val="28"/>
        </w:rPr>
        <w:t>Волховского</w:t>
      </w:r>
      <w:proofErr w:type="spellEnd"/>
      <w:r w:rsidRPr="00BF270C">
        <w:rPr>
          <w:szCs w:val="28"/>
        </w:rPr>
        <w:t xml:space="preserve"> района Ленинградской области за</w:t>
      </w:r>
      <w:r>
        <w:rPr>
          <w:szCs w:val="28"/>
        </w:rPr>
        <w:t xml:space="preserve"> </w:t>
      </w:r>
      <w:r w:rsidRPr="00BF270C">
        <w:rPr>
          <w:szCs w:val="28"/>
        </w:rPr>
        <w:t>20</w:t>
      </w:r>
      <w:r w:rsidR="00CB5BA0">
        <w:rPr>
          <w:szCs w:val="28"/>
        </w:rPr>
        <w:t>2</w:t>
      </w:r>
      <w:r w:rsidR="008B40C6">
        <w:rPr>
          <w:szCs w:val="28"/>
        </w:rPr>
        <w:t>1</w:t>
      </w:r>
      <w:r w:rsidRPr="00BF270C">
        <w:rPr>
          <w:szCs w:val="28"/>
        </w:rPr>
        <w:t xml:space="preserve"> год</w:t>
      </w:r>
      <w:r w:rsidRPr="0005088B">
        <w:rPr>
          <w:sz w:val="28"/>
          <w:szCs w:val="28"/>
        </w:rPr>
        <w:t xml:space="preserve">, </w:t>
      </w:r>
      <w:r w:rsidR="00CB5BA0">
        <w:rPr>
          <w:sz w:val="28"/>
          <w:szCs w:val="28"/>
        </w:rPr>
        <w:t>руководствуясь результатами пу</w:t>
      </w:r>
      <w:r w:rsidR="00CB5BA0">
        <w:rPr>
          <w:sz w:val="28"/>
          <w:szCs w:val="28"/>
        </w:rPr>
        <w:t>б</w:t>
      </w:r>
      <w:r w:rsidR="00CB5BA0">
        <w:rPr>
          <w:sz w:val="28"/>
          <w:szCs w:val="28"/>
        </w:rPr>
        <w:t xml:space="preserve">личных слушаний, </w:t>
      </w:r>
      <w:r w:rsidR="00B82E32">
        <w:rPr>
          <w:sz w:val="28"/>
          <w:szCs w:val="28"/>
        </w:rPr>
        <w:t xml:space="preserve">статьями 13 и 35 Устава </w:t>
      </w:r>
      <w:r w:rsidR="00B82E32" w:rsidRPr="0005088B">
        <w:rPr>
          <w:bCs/>
          <w:sz w:val="28"/>
          <w:szCs w:val="28"/>
        </w:rPr>
        <w:t>муниципального образования</w:t>
      </w:r>
      <w:r w:rsidR="00B82E32">
        <w:rPr>
          <w:bCs/>
          <w:sz w:val="28"/>
          <w:szCs w:val="28"/>
        </w:rPr>
        <w:t xml:space="preserve"> «</w:t>
      </w:r>
      <w:proofErr w:type="spellStart"/>
      <w:r w:rsidR="00B82E32" w:rsidRPr="00C55067">
        <w:rPr>
          <w:sz w:val="28"/>
          <w:szCs w:val="28"/>
        </w:rPr>
        <w:t>Сясьстройское</w:t>
      </w:r>
      <w:proofErr w:type="spellEnd"/>
      <w:r w:rsidR="00B82E32" w:rsidRPr="00C55067">
        <w:rPr>
          <w:sz w:val="28"/>
          <w:szCs w:val="28"/>
        </w:rPr>
        <w:t xml:space="preserve"> городское поселение</w:t>
      </w:r>
      <w:r w:rsidR="00B82E32">
        <w:rPr>
          <w:sz w:val="28"/>
          <w:szCs w:val="28"/>
        </w:rPr>
        <w:t>»</w:t>
      </w:r>
      <w:r w:rsidR="00B82E32">
        <w:rPr>
          <w:szCs w:val="28"/>
        </w:rPr>
        <w:t xml:space="preserve"> </w:t>
      </w:r>
      <w:proofErr w:type="spellStart"/>
      <w:r w:rsidR="00B82E32" w:rsidRPr="0005088B">
        <w:rPr>
          <w:bCs/>
          <w:sz w:val="28"/>
          <w:szCs w:val="28"/>
        </w:rPr>
        <w:t>Волховского</w:t>
      </w:r>
      <w:proofErr w:type="spellEnd"/>
      <w:r w:rsidR="00B82E32" w:rsidRPr="0005088B">
        <w:rPr>
          <w:bCs/>
          <w:sz w:val="28"/>
          <w:szCs w:val="28"/>
        </w:rPr>
        <w:t xml:space="preserve"> муниципального района</w:t>
      </w:r>
      <w:r w:rsidR="00B82E32">
        <w:rPr>
          <w:bCs/>
          <w:sz w:val="28"/>
          <w:szCs w:val="28"/>
        </w:rPr>
        <w:t xml:space="preserve"> Ленинградской области, </w:t>
      </w:r>
      <w:r w:rsidR="00B82E32" w:rsidRPr="0005088B">
        <w:rPr>
          <w:bCs/>
          <w:sz w:val="28"/>
          <w:szCs w:val="28"/>
        </w:rPr>
        <w:t xml:space="preserve"> </w:t>
      </w:r>
      <w:r w:rsidR="00B82E32">
        <w:rPr>
          <w:bCs/>
          <w:sz w:val="28"/>
          <w:szCs w:val="28"/>
        </w:rPr>
        <w:t>Положением о бюджетном процессе в МО "</w:t>
      </w:r>
      <w:proofErr w:type="spellStart"/>
      <w:r w:rsidR="00B82E32">
        <w:rPr>
          <w:bCs/>
          <w:sz w:val="28"/>
          <w:szCs w:val="28"/>
        </w:rPr>
        <w:t>Сясьс</w:t>
      </w:r>
      <w:r w:rsidR="00B82E32">
        <w:rPr>
          <w:bCs/>
          <w:sz w:val="28"/>
          <w:szCs w:val="28"/>
        </w:rPr>
        <w:t>т</w:t>
      </w:r>
      <w:r w:rsidR="00B82E32">
        <w:rPr>
          <w:bCs/>
          <w:sz w:val="28"/>
          <w:szCs w:val="28"/>
        </w:rPr>
        <w:t>ройское</w:t>
      </w:r>
      <w:proofErr w:type="spellEnd"/>
      <w:r w:rsidR="00B82E32">
        <w:rPr>
          <w:bCs/>
          <w:sz w:val="28"/>
          <w:szCs w:val="28"/>
        </w:rPr>
        <w:t xml:space="preserve"> городское поселение",</w:t>
      </w:r>
      <w:r w:rsidR="00B82E32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773CAF">
        <w:rPr>
          <w:sz w:val="28"/>
          <w:szCs w:val="28"/>
        </w:rPr>
        <w:t>овет</w:t>
      </w:r>
      <w:r w:rsidRPr="0005088B">
        <w:rPr>
          <w:sz w:val="28"/>
          <w:szCs w:val="28"/>
        </w:rPr>
        <w:t xml:space="preserve"> депутатов </w:t>
      </w:r>
    </w:p>
    <w:p w:rsidR="003903EA" w:rsidRDefault="003903EA" w:rsidP="00C76111">
      <w:pPr>
        <w:widowControl w:val="0"/>
        <w:jc w:val="center"/>
        <w:rPr>
          <w:sz w:val="28"/>
          <w:szCs w:val="28"/>
        </w:rPr>
      </w:pPr>
    </w:p>
    <w:p w:rsidR="004C5AB3" w:rsidRPr="008A0B40" w:rsidRDefault="004C5AB3" w:rsidP="00C76111">
      <w:pPr>
        <w:widowControl w:val="0"/>
        <w:jc w:val="center"/>
        <w:rPr>
          <w:sz w:val="28"/>
          <w:szCs w:val="28"/>
        </w:rPr>
      </w:pPr>
      <w:r w:rsidRPr="008A0B40">
        <w:rPr>
          <w:sz w:val="28"/>
          <w:szCs w:val="28"/>
        </w:rPr>
        <w:t>РЕШИЛ:</w:t>
      </w:r>
    </w:p>
    <w:p w:rsidR="004C5AB3" w:rsidRPr="008A0B40" w:rsidRDefault="004C5AB3" w:rsidP="00CD29C4">
      <w:pPr>
        <w:pStyle w:val="HTML"/>
        <w:widowControl w:val="0"/>
        <w:ind w:firstLine="709"/>
        <w:jc w:val="both"/>
        <w:rPr>
          <w:sz w:val="28"/>
          <w:szCs w:val="28"/>
        </w:rPr>
      </w:pPr>
      <w:r w:rsidRPr="008A0B40">
        <w:rPr>
          <w:sz w:val="28"/>
          <w:szCs w:val="28"/>
        </w:rPr>
        <w:t xml:space="preserve">                                                                        </w:t>
      </w:r>
    </w:p>
    <w:p w:rsidR="00CB5BA0" w:rsidRPr="00BF270C" w:rsidRDefault="00CB5BA0" w:rsidP="00CB5BA0">
      <w:pPr>
        <w:pStyle w:val="2"/>
        <w:keepNext w:val="0"/>
        <w:widowControl w:val="0"/>
        <w:numPr>
          <w:ilvl w:val="0"/>
          <w:numId w:val="1"/>
        </w:numPr>
        <w:tabs>
          <w:tab w:val="clear" w:pos="720"/>
          <w:tab w:val="num" w:pos="1080"/>
        </w:tabs>
        <w:ind w:left="0" w:firstLine="709"/>
        <w:jc w:val="both"/>
        <w:rPr>
          <w:szCs w:val="28"/>
        </w:rPr>
      </w:pPr>
      <w:r w:rsidRPr="00BF270C">
        <w:rPr>
          <w:szCs w:val="28"/>
        </w:rPr>
        <w:t xml:space="preserve">Утвердить отчет об исполнении бюджета </w:t>
      </w:r>
      <w:r>
        <w:rPr>
          <w:szCs w:val="28"/>
        </w:rPr>
        <w:t>муниципального образов</w:t>
      </w:r>
      <w:r>
        <w:rPr>
          <w:szCs w:val="28"/>
        </w:rPr>
        <w:t>а</w:t>
      </w:r>
      <w:r>
        <w:rPr>
          <w:szCs w:val="28"/>
        </w:rPr>
        <w:t>ния «</w:t>
      </w:r>
      <w:proofErr w:type="spellStart"/>
      <w:r>
        <w:rPr>
          <w:szCs w:val="28"/>
        </w:rPr>
        <w:t>Сясьстройское</w:t>
      </w:r>
      <w:proofErr w:type="spellEnd"/>
      <w:r>
        <w:rPr>
          <w:szCs w:val="28"/>
        </w:rPr>
        <w:t xml:space="preserve"> городское поселение» </w:t>
      </w:r>
      <w:proofErr w:type="spellStart"/>
      <w:r w:rsidRPr="00BF270C">
        <w:rPr>
          <w:szCs w:val="28"/>
        </w:rPr>
        <w:t>Волховского</w:t>
      </w:r>
      <w:proofErr w:type="spellEnd"/>
      <w:r w:rsidRPr="00BF270C">
        <w:rPr>
          <w:szCs w:val="28"/>
        </w:rPr>
        <w:t xml:space="preserve"> района Ленинградской области за</w:t>
      </w:r>
      <w:r>
        <w:rPr>
          <w:szCs w:val="28"/>
        </w:rPr>
        <w:t xml:space="preserve"> </w:t>
      </w:r>
      <w:r w:rsidRPr="00BF270C">
        <w:rPr>
          <w:szCs w:val="28"/>
        </w:rPr>
        <w:t>20</w:t>
      </w:r>
      <w:r>
        <w:rPr>
          <w:szCs w:val="28"/>
        </w:rPr>
        <w:t>2</w:t>
      </w:r>
      <w:r w:rsidR="008B40C6">
        <w:rPr>
          <w:szCs w:val="28"/>
        </w:rPr>
        <w:t>1</w:t>
      </w:r>
      <w:r w:rsidRPr="00BF270C">
        <w:rPr>
          <w:szCs w:val="28"/>
        </w:rPr>
        <w:t xml:space="preserve"> год по доходам в сумме</w:t>
      </w:r>
      <w:r>
        <w:rPr>
          <w:szCs w:val="28"/>
        </w:rPr>
        <w:t xml:space="preserve"> </w:t>
      </w:r>
      <w:r w:rsidR="000C29F0">
        <w:rPr>
          <w:szCs w:val="28"/>
        </w:rPr>
        <w:t xml:space="preserve">468 728,2 </w:t>
      </w:r>
      <w:r w:rsidRPr="00BF270C">
        <w:rPr>
          <w:szCs w:val="28"/>
        </w:rPr>
        <w:t xml:space="preserve">тысяч рублей и по расходам в сумме </w:t>
      </w:r>
      <w:r w:rsidR="000C29F0">
        <w:rPr>
          <w:szCs w:val="28"/>
        </w:rPr>
        <w:t>474 854,2</w:t>
      </w:r>
      <w:r w:rsidRPr="00BF270C">
        <w:rPr>
          <w:szCs w:val="28"/>
        </w:rPr>
        <w:t xml:space="preserve"> тысяч рублей</w:t>
      </w:r>
      <w:r>
        <w:rPr>
          <w:szCs w:val="28"/>
        </w:rPr>
        <w:t xml:space="preserve"> и </w:t>
      </w:r>
      <w:proofErr w:type="spellStart"/>
      <w:r>
        <w:rPr>
          <w:szCs w:val="28"/>
        </w:rPr>
        <w:t>профицит</w:t>
      </w:r>
      <w:proofErr w:type="spellEnd"/>
      <w:r>
        <w:rPr>
          <w:szCs w:val="28"/>
        </w:rPr>
        <w:t xml:space="preserve"> бюджета </w:t>
      </w:r>
      <w:r w:rsidR="000C29F0">
        <w:rPr>
          <w:szCs w:val="28"/>
        </w:rPr>
        <w:t xml:space="preserve">6 126 </w:t>
      </w:r>
      <w:r w:rsidRPr="00BF270C">
        <w:rPr>
          <w:szCs w:val="28"/>
        </w:rPr>
        <w:t>тысяч рублей со сл</w:t>
      </w:r>
      <w:r w:rsidRPr="00BF270C">
        <w:rPr>
          <w:szCs w:val="28"/>
        </w:rPr>
        <w:t>е</w:t>
      </w:r>
      <w:r w:rsidRPr="00BF270C">
        <w:rPr>
          <w:szCs w:val="28"/>
        </w:rPr>
        <w:t>дующими показателями:</w:t>
      </w:r>
    </w:p>
    <w:p w:rsidR="00CB5BA0" w:rsidRPr="00BF270C" w:rsidRDefault="00CB5BA0" w:rsidP="00CB5BA0">
      <w:pPr>
        <w:pStyle w:val="2"/>
        <w:keepNext w:val="0"/>
        <w:widowControl w:val="0"/>
        <w:ind w:firstLine="709"/>
        <w:jc w:val="both"/>
        <w:rPr>
          <w:szCs w:val="28"/>
        </w:rPr>
      </w:pPr>
      <w:r>
        <w:rPr>
          <w:szCs w:val="28"/>
        </w:rPr>
        <w:t>1.1</w:t>
      </w:r>
      <w:r w:rsidRPr="00BF270C">
        <w:rPr>
          <w:szCs w:val="28"/>
        </w:rPr>
        <w:t>. По источникам</w:t>
      </w:r>
      <w:r>
        <w:rPr>
          <w:szCs w:val="28"/>
        </w:rPr>
        <w:t>,</w:t>
      </w:r>
      <w:r w:rsidRPr="00BF270C">
        <w:rPr>
          <w:szCs w:val="28"/>
        </w:rPr>
        <w:t xml:space="preserve"> согласно приложению №</w:t>
      </w:r>
      <w:r>
        <w:rPr>
          <w:szCs w:val="28"/>
        </w:rPr>
        <w:t xml:space="preserve"> </w:t>
      </w:r>
      <w:r w:rsidRPr="00BF270C">
        <w:rPr>
          <w:szCs w:val="28"/>
        </w:rPr>
        <w:t>1 «</w:t>
      </w:r>
      <w:r w:rsidRPr="00800405">
        <w:rPr>
          <w:szCs w:val="28"/>
        </w:rPr>
        <w:t xml:space="preserve">Источники внутреннего финансирования дефицита бюджета муниципального образования </w:t>
      </w:r>
      <w:r>
        <w:rPr>
          <w:szCs w:val="28"/>
        </w:rPr>
        <w:t>«</w:t>
      </w:r>
      <w:proofErr w:type="spellStart"/>
      <w:r w:rsidRPr="00800405">
        <w:rPr>
          <w:szCs w:val="28"/>
        </w:rPr>
        <w:t>Сясьстро</w:t>
      </w:r>
      <w:r w:rsidRPr="00800405">
        <w:rPr>
          <w:szCs w:val="28"/>
        </w:rPr>
        <w:t>й</w:t>
      </w:r>
      <w:r w:rsidRPr="00800405">
        <w:rPr>
          <w:szCs w:val="28"/>
        </w:rPr>
        <w:t>ское</w:t>
      </w:r>
      <w:proofErr w:type="spellEnd"/>
      <w:r w:rsidRPr="00800405">
        <w:rPr>
          <w:szCs w:val="28"/>
        </w:rPr>
        <w:t xml:space="preserve"> городское поселение</w:t>
      </w:r>
      <w:r>
        <w:rPr>
          <w:szCs w:val="28"/>
        </w:rPr>
        <w:t xml:space="preserve">» </w:t>
      </w:r>
      <w:proofErr w:type="spellStart"/>
      <w:r w:rsidRPr="00800405">
        <w:rPr>
          <w:szCs w:val="28"/>
        </w:rPr>
        <w:t>Волховского</w:t>
      </w:r>
      <w:proofErr w:type="spellEnd"/>
      <w:r w:rsidRPr="00800405">
        <w:rPr>
          <w:szCs w:val="28"/>
        </w:rPr>
        <w:t xml:space="preserve"> муниципального района Ленингра</w:t>
      </w:r>
      <w:r w:rsidRPr="00800405">
        <w:rPr>
          <w:szCs w:val="28"/>
        </w:rPr>
        <w:t>д</w:t>
      </w:r>
      <w:r w:rsidRPr="00800405">
        <w:rPr>
          <w:szCs w:val="28"/>
        </w:rPr>
        <w:t>ской области за 20</w:t>
      </w:r>
      <w:r>
        <w:rPr>
          <w:szCs w:val="28"/>
        </w:rPr>
        <w:t>2</w:t>
      </w:r>
      <w:r w:rsidR="008B40C6">
        <w:rPr>
          <w:szCs w:val="28"/>
        </w:rPr>
        <w:t>1</w:t>
      </w:r>
      <w:r w:rsidRPr="00800405">
        <w:rPr>
          <w:szCs w:val="28"/>
        </w:rPr>
        <w:t xml:space="preserve"> год</w:t>
      </w:r>
      <w:r>
        <w:rPr>
          <w:szCs w:val="28"/>
        </w:rPr>
        <w:t>»;</w:t>
      </w:r>
    </w:p>
    <w:p w:rsidR="00CB5BA0" w:rsidRPr="00BF270C" w:rsidRDefault="00CB5BA0" w:rsidP="00CB5BA0">
      <w:pPr>
        <w:pStyle w:val="2"/>
        <w:keepNext w:val="0"/>
        <w:widowControl w:val="0"/>
        <w:ind w:firstLine="709"/>
        <w:jc w:val="both"/>
        <w:rPr>
          <w:szCs w:val="28"/>
        </w:rPr>
      </w:pPr>
      <w:r>
        <w:rPr>
          <w:szCs w:val="28"/>
        </w:rPr>
        <w:t>1.2.</w:t>
      </w:r>
      <w:r w:rsidRPr="00BF270C">
        <w:rPr>
          <w:szCs w:val="28"/>
        </w:rPr>
        <w:t xml:space="preserve"> По доходам</w:t>
      </w:r>
      <w:r>
        <w:rPr>
          <w:szCs w:val="28"/>
        </w:rPr>
        <w:t>,</w:t>
      </w:r>
      <w:r w:rsidRPr="00BF270C">
        <w:rPr>
          <w:szCs w:val="28"/>
        </w:rPr>
        <w:t xml:space="preserve"> согласно приложению №</w:t>
      </w:r>
      <w:r>
        <w:rPr>
          <w:szCs w:val="28"/>
        </w:rPr>
        <w:t xml:space="preserve"> </w:t>
      </w:r>
      <w:r w:rsidRPr="00BF270C">
        <w:rPr>
          <w:szCs w:val="28"/>
        </w:rPr>
        <w:t>2 «</w:t>
      </w:r>
      <w:r>
        <w:rPr>
          <w:szCs w:val="28"/>
        </w:rPr>
        <w:t>Показатели исполнения д</w:t>
      </w:r>
      <w:r w:rsidRPr="00800405">
        <w:rPr>
          <w:szCs w:val="28"/>
        </w:rPr>
        <w:t>о</w:t>
      </w:r>
      <w:r w:rsidRPr="00800405">
        <w:rPr>
          <w:szCs w:val="28"/>
        </w:rPr>
        <w:t>ход</w:t>
      </w:r>
      <w:r>
        <w:rPr>
          <w:szCs w:val="28"/>
        </w:rPr>
        <w:t>ов</w:t>
      </w:r>
      <w:r w:rsidRPr="00800405">
        <w:rPr>
          <w:szCs w:val="28"/>
        </w:rPr>
        <w:t xml:space="preserve"> бюджета муниципального образования </w:t>
      </w:r>
      <w:r>
        <w:rPr>
          <w:szCs w:val="28"/>
        </w:rPr>
        <w:t>«</w:t>
      </w:r>
      <w:proofErr w:type="spellStart"/>
      <w:r w:rsidRPr="00800405">
        <w:rPr>
          <w:szCs w:val="28"/>
        </w:rPr>
        <w:t>Сясьстройское</w:t>
      </w:r>
      <w:proofErr w:type="spellEnd"/>
      <w:r w:rsidRPr="00800405">
        <w:rPr>
          <w:szCs w:val="28"/>
        </w:rPr>
        <w:t xml:space="preserve"> городское пос</w:t>
      </w:r>
      <w:r w:rsidRPr="00800405">
        <w:rPr>
          <w:szCs w:val="28"/>
        </w:rPr>
        <w:t>е</w:t>
      </w:r>
      <w:r w:rsidRPr="00800405">
        <w:rPr>
          <w:szCs w:val="28"/>
        </w:rPr>
        <w:t>ление</w:t>
      </w:r>
      <w:r>
        <w:rPr>
          <w:szCs w:val="28"/>
        </w:rPr>
        <w:t>»</w:t>
      </w:r>
      <w:r w:rsidRPr="00800405">
        <w:rPr>
          <w:szCs w:val="28"/>
        </w:rPr>
        <w:t xml:space="preserve"> </w:t>
      </w:r>
      <w:proofErr w:type="spellStart"/>
      <w:r w:rsidRPr="00800405">
        <w:rPr>
          <w:szCs w:val="28"/>
        </w:rPr>
        <w:t>Волховского</w:t>
      </w:r>
      <w:proofErr w:type="spellEnd"/>
      <w:r w:rsidRPr="00800405">
        <w:rPr>
          <w:szCs w:val="28"/>
        </w:rPr>
        <w:t xml:space="preserve"> муниципального района Ленинградской области по кодам классификации дохо</w:t>
      </w:r>
      <w:r>
        <w:rPr>
          <w:szCs w:val="28"/>
        </w:rPr>
        <w:t>дов за 202</w:t>
      </w:r>
      <w:r w:rsidR="008B40C6">
        <w:rPr>
          <w:szCs w:val="28"/>
        </w:rPr>
        <w:t>1</w:t>
      </w:r>
      <w:r w:rsidRPr="00800405">
        <w:rPr>
          <w:szCs w:val="28"/>
        </w:rPr>
        <w:t xml:space="preserve"> год</w:t>
      </w:r>
      <w:r w:rsidRPr="00BF270C">
        <w:rPr>
          <w:szCs w:val="28"/>
        </w:rPr>
        <w:t>»</w:t>
      </w:r>
      <w:r>
        <w:rPr>
          <w:szCs w:val="28"/>
        </w:rPr>
        <w:t>;</w:t>
      </w:r>
    </w:p>
    <w:p w:rsidR="00CB5BA0" w:rsidRDefault="00CB5BA0" w:rsidP="00CB5BA0">
      <w:pPr>
        <w:pStyle w:val="2"/>
        <w:keepNext w:val="0"/>
        <w:widowControl w:val="0"/>
        <w:ind w:firstLine="709"/>
        <w:jc w:val="both"/>
        <w:rPr>
          <w:szCs w:val="28"/>
        </w:rPr>
      </w:pPr>
      <w:r>
        <w:rPr>
          <w:szCs w:val="28"/>
        </w:rPr>
        <w:t>1.3</w:t>
      </w:r>
      <w:r w:rsidRPr="00BF270C">
        <w:rPr>
          <w:szCs w:val="28"/>
        </w:rPr>
        <w:t>.  По доходам</w:t>
      </w:r>
      <w:r>
        <w:rPr>
          <w:szCs w:val="28"/>
        </w:rPr>
        <w:t>,</w:t>
      </w:r>
      <w:r w:rsidRPr="00BF270C">
        <w:rPr>
          <w:szCs w:val="28"/>
        </w:rPr>
        <w:t xml:space="preserve"> согласно приложени</w:t>
      </w:r>
      <w:r>
        <w:rPr>
          <w:szCs w:val="28"/>
        </w:rPr>
        <w:t>ю</w:t>
      </w:r>
      <w:r w:rsidRPr="00BF270C">
        <w:rPr>
          <w:szCs w:val="28"/>
        </w:rPr>
        <w:t xml:space="preserve"> №</w:t>
      </w:r>
      <w:r>
        <w:rPr>
          <w:szCs w:val="28"/>
        </w:rPr>
        <w:t xml:space="preserve"> 3</w:t>
      </w:r>
      <w:r w:rsidRPr="00BF270C">
        <w:rPr>
          <w:szCs w:val="28"/>
        </w:rPr>
        <w:t xml:space="preserve"> «</w:t>
      </w:r>
      <w:r w:rsidRPr="00800405">
        <w:rPr>
          <w:szCs w:val="28"/>
        </w:rPr>
        <w:t xml:space="preserve">Доходы от безвозмездных поступлений бюджета муниципального образования </w:t>
      </w:r>
      <w:r>
        <w:rPr>
          <w:szCs w:val="28"/>
        </w:rPr>
        <w:t>«</w:t>
      </w:r>
      <w:proofErr w:type="spellStart"/>
      <w:r w:rsidRPr="00800405">
        <w:rPr>
          <w:szCs w:val="28"/>
        </w:rPr>
        <w:t>Сясьстройское</w:t>
      </w:r>
      <w:proofErr w:type="spellEnd"/>
      <w:r w:rsidRPr="00800405">
        <w:rPr>
          <w:szCs w:val="28"/>
        </w:rPr>
        <w:t xml:space="preserve"> городское поселение</w:t>
      </w:r>
      <w:r>
        <w:rPr>
          <w:szCs w:val="28"/>
        </w:rPr>
        <w:t>»</w:t>
      </w:r>
      <w:r w:rsidRPr="00800405">
        <w:rPr>
          <w:szCs w:val="28"/>
        </w:rPr>
        <w:t xml:space="preserve"> </w:t>
      </w:r>
      <w:proofErr w:type="spellStart"/>
      <w:r w:rsidRPr="00800405">
        <w:rPr>
          <w:szCs w:val="28"/>
        </w:rPr>
        <w:t>Волховского</w:t>
      </w:r>
      <w:proofErr w:type="spellEnd"/>
      <w:r w:rsidRPr="00800405">
        <w:rPr>
          <w:szCs w:val="28"/>
        </w:rPr>
        <w:t xml:space="preserve"> муниципального района Ленинградской области по </w:t>
      </w:r>
      <w:r w:rsidRPr="00800405">
        <w:rPr>
          <w:szCs w:val="28"/>
        </w:rPr>
        <w:lastRenderedPageBreak/>
        <w:t>кодам классификации доходов за 20</w:t>
      </w:r>
      <w:r>
        <w:rPr>
          <w:szCs w:val="28"/>
        </w:rPr>
        <w:t>2</w:t>
      </w:r>
      <w:r w:rsidR="008B40C6">
        <w:rPr>
          <w:szCs w:val="28"/>
        </w:rPr>
        <w:t>1</w:t>
      </w:r>
      <w:r w:rsidRPr="00800405">
        <w:rPr>
          <w:szCs w:val="28"/>
        </w:rPr>
        <w:t xml:space="preserve"> год</w:t>
      </w:r>
      <w:r w:rsidRPr="00BF270C">
        <w:rPr>
          <w:szCs w:val="28"/>
        </w:rPr>
        <w:t>»</w:t>
      </w:r>
      <w:r>
        <w:rPr>
          <w:szCs w:val="28"/>
        </w:rPr>
        <w:t>;</w:t>
      </w:r>
    </w:p>
    <w:p w:rsidR="00CB5BA0" w:rsidRPr="00BF270C" w:rsidRDefault="00CB5BA0" w:rsidP="00CB5BA0">
      <w:pPr>
        <w:pStyle w:val="2"/>
        <w:keepNext w:val="0"/>
        <w:widowControl w:val="0"/>
        <w:ind w:firstLine="709"/>
        <w:jc w:val="both"/>
        <w:rPr>
          <w:szCs w:val="28"/>
        </w:rPr>
      </w:pPr>
      <w:r>
        <w:rPr>
          <w:szCs w:val="28"/>
        </w:rPr>
        <w:t>1.4</w:t>
      </w:r>
      <w:r w:rsidRPr="00BF270C">
        <w:rPr>
          <w:szCs w:val="28"/>
        </w:rPr>
        <w:t>. По распределению расходов бюджета по разделам и подразделам, с</w:t>
      </w:r>
      <w:r w:rsidRPr="00BF270C">
        <w:rPr>
          <w:szCs w:val="28"/>
        </w:rPr>
        <w:t>о</w:t>
      </w:r>
      <w:r w:rsidRPr="00BF270C">
        <w:rPr>
          <w:szCs w:val="28"/>
        </w:rPr>
        <w:t>гласно при</w:t>
      </w:r>
      <w:r>
        <w:rPr>
          <w:szCs w:val="28"/>
        </w:rPr>
        <w:t>ложению</w:t>
      </w:r>
      <w:r w:rsidRPr="00BF270C">
        <w:rPr>
          <w:szCs w:val="28"/>
        </w:rPr>
        <w:t xml:space="preserve"> №</w:t>
      </w:r>
      <w:r>
        <w:rPr>
          <w:szCs w:val="28"/>
        </w:rPr>
        <w:t xml:space="preserve"> </w:t>
      </w:r>
      <w:r w:rsidRPr="00BF270C">
        <w:rPr>
          <w:szCs w:val="28"/>
        </w:rPr>
        <w:t>4 «</w:t>
      </w:r>
      <w:r>
        <w:rPr>
          <w:szCs w:val="28"/>
        </w:rPr>
        <w:t>Показатели исполнения по расходам</w:t>
      </w:r>
      <w:r w:rsidRPr="00905A28">
        <w:rPr>
          <w:szCs w:val="28"/>
        </w:rPr>
        <w:t xml:space="preserve"> бюджета мун</w:t>
      </w:r>
      <w:r w:rsidRPr="00905A28">
        <w:rPr>
          <w:szCs w:val="28"/>
        </w:rPr>
        <w:t>и</w:t>
      </w:r>
      <w:r w:rsidRPr="00905A28">
        <w:rPr>
          <w:szCs w:val="28"/>
        </w:rPr>
        <w:t xml:space="preserve">ципального образования </w:t>
      </w:r>
      <w:r>
        <w:rPr>
          <w:szCs w:val="28"/>
        </w:rPr>
        <w:t>«</w:t>
      </w:r>
      <w:proofErr w:type="spellStart"/>
      <w:r w:rsidRPr="00905A28">
        <w:rPr>
          <w:szCs w:val="28"/>
        </w:rPr>
        <w:t>Сясьстройское</w:t>
      </w:r>
      <w:proofErr w:type="spellEnd"/>
      <w:r w:rsidRPr="00905A28">
        <w:rPr>
          <w:szCs w:val="28"/>
        </w:rPr>
        <w:t xml:space="preserve"> городское поселение</w:t>
      </w:r>
      <w:r>
        <w:rPr>
          <w:szCs w:val="28"/>
        </w:rPr>
        <w:t>»</w:t>
      </w:r>
      <w:r w:rsidRPr="00905A28">
        <w:rPr>
          <w:szCs w:val="28"/>
        </w:rPr>
        <w:t xml:space="preserve"> по разделам и подразделам классификации расходов за 20</w:t>
      </w:r>
      <w:r>
        <w:rPr>
          <w:szCs w:val="28"/>
        </w:rPr>
        <w:t>2</w:t>
      </w:r>
      <w:r w:rsidR="008B40C6">
        <w:rPr>
          <w:szCs w:val="28"/>
        </w:rPr>
        <w:t>1</w:t>
      </w:r>
      <w:r w:rsidRPr="00905A28">
        <w:rPr>
          <w:szCs w:val="28"/>
        </w:rPr>
        <w:t xml:space="preserve"> год</w:t>
      </w:r>
      <w:r>
        <w:rPr>
          <w:szCs w:val="28"/>
        </w:rPr>
        <w:t>»;</w:t>
      </w:r>
      <w:r w:rsidRPr="00BF270C">
        <w:rPr>
          <w:szCs w:val="28"/>
        </w:rPr>
        <w:t xml:space="preserve">                                                                                                                                                                                        </w:t>
      </w:r>
    </w:p>
    <w:p w:rsidR="00CB5BA0" w:rsidRDefault="00CB5BA0" w:rsidP="00CB5BA0">
      <w:pPr>
        <w:pStyle w:val="2"/>
        <w:widowControl w:val="0"/>
        <w:ind w:firstLine="709"/>
        <w:jc w:val="both"/>
        <w:rPr>
          <w:szCs w:val="28"/>
        </w:rPr>
      </w:pPr>
      <w:r>
        <w:rPr>
          <w:szCs w:val="28"/>
        </w:rPr>
        <w:t xml:space="preserve">1.5. </w:t>
      </w:r>
      <w:r w:rsidRPr="00BF270C">
        <w:rPr>
          <w:szCs w:val="28"/>
        </w:rPr>
        <w:t>По распределению расходов по функциональной классификации ра</w:t>
      </w:r>
      <w:r w:rsidRPr="00BF270C">
        <w:rPr>
          <w:szCs w:val="28"/>
        </w:rPr>
        <w:t>с</w:t>
      </w:r>
      <w:r>
        <w:rPr>
          <w:szCs w:val="28"/>
        </w:rPr>
        <w:t xml:space="preserve">ходов </w:t>
      </w:r>
      <w:r w:rsidRPr="00BF270C">
        <w:rPr>
          <w:szCs w:val="28"/>
        </w:rPr>
        <w:t>бюджетов Росс</w:t>
      </w:r>
      <w:r>
        <w:rPr>
          <w:szCs w:val="28"/>
        </w:rPr>
        <w:t>и</w:t>
      </w:r>
      <w:r w:rsidRPr="00BF270C">
        <w:rPr>
          <w:szCs w:val="28"/>
        </w:rPr>
        <w:t>йской Федерации, согласно приложени</w:t>
      </w:r>
      <w:r>
        <w:rPr>
          <w:szCs w:val="28"/>
        </w:rPr>
        <w:t xml:space="preserve">ю </w:t>
      </w:r>
      <w:r w:rsidRPr="00BF270C">
        <w:rPr>
          <w:szCs w:val="28"/>
        </w:rPr>
        <w:t>№</w:t>
      </w:r>
      <w:r>
        <w:rPr>
          <w:szCs w:val="28"/>
        </w:rPr>
        <w:t xml:space="preserve"> 5</w:t>
      </w:r>
      <w:r w:rsidRPr="00BF270C">
        <w:rPr>
          <w:szCs w:val="28"/>
        </w:rPr>
        <w:t xml:space="preserve"> «</w:t>
      </w:r>
      <w:r w:rsidRPr="00905A28">
        <w:rPr>
          <w:szCs w:val="28"/>
        </w:rPr>
        <w:t xml:space="preserve">Расходы бюджета муниципального образования </w:t>
      </w:r>
      <w:r>
        <w:rPr>
          <w:szCs w:val="28"/>
        </w:rPr>
        <w:t>«</w:t>
      </w:r>
      <w:proofErr w:type="spellStart"/>
      <w:r w:rsidRPr="00905A28">
        <w:rPr>
          <w:szCs w:val="28"/>
        </w:rPr>
        <w:t>Сясьстройское</w:t>
      </w:r>
      <w:proofErr w:type="spellEnd"/>
      <w:r w:rsidRPr="00905A28">
        <w:rPr>
          <w:szCs w:val="28"/>
        </w:rPr>
        <w:t xml:space="preserve"> городское поселение</w:t>
      </w:r>
      <w:r>
        <w:rPr>
          <w:szCs w:val="28"/>
        </w:rPr>
        <w:t xml:space="preserve">» </w:t>
      </w:r>
      <w:r w:rsidRPr="00905A28">
        <w:rPr>
          <w:szCs w:val="28"/>
        </w:rPr>
        <w:t xml:space="preserve">по целевым статьям (муниципальным программам и </w:t>
      </w:r>
      <w:proofErr w:type="spellStart"/>
      <w:r w:rsidRPr="00905A28">
        <w:rPr>
          <w:szCs w:val="28"/>
        </w:rPr>
        <w:t>непрограммным</w:t>
      </w:r>
      <w:proofErr w:type="spellEnd"/>
      <w:r w:rsidRPr="00905A28">
        <w:rPr>
          <w:szCs w:val="28"/>
        </w:rPr>
        <w:t xml:space="preserve"> направл</w:t>
      </w:r>
      <w:r w:rsidRPr="00905A28">
        <w:rPr>
          <w:szCs w:val="28"/>
        </w:rPr>
        <w:t>е</w:t>
      </w:r>
      <w:r w:rsidRPr="00905A28">
        <w:rPr>
          <w:szCs w:val="28"/>
        </w:rPr>
        <w:t>ниям деятельности), группам и подгруппам видов расходов, разделам и подра</w:t>
      </w:r>
      <w:r w:rsidRPr="00905A28">
        <w:rPr>
          <w:szCs w:val="28"/>
        </w:rPr>
        <w:t>з</w:t>
      </w:r>
      <w:r w:rsidRPr="00905A28">
        <w:rPr>
          <w:szCs w:val="28"/>
        </w:rPr>
        <w:t>делам классификации расходов за 20</w:t>
      </w:r>
      <w:r>
        <w:rPr>
          <w:szCs w:val="28"/>
        </w:rPr>
        <w:t>2</w:t>
      </w:r>
      <w:r w:rsidR="008B40C6">
        <w:rPr>
          <w:szCs w:val="28"/>
        </w:rPr>
        <w:t>1</w:t>
      </w:r>
      <w:r w:rsidRPr="00905A28">
        <w:rPr>
          <w:szCs w:val="28"/>
        </w:rPr>
        <w:t xml:space="preserve"> год</w:t>
      </w:r>
      <w:r w:rsidRPr="00BF270C">
        <w:rPr>
          <w:szCs w:val="28"/>
        </w:rPr>
        <w:t>»</w:t>
      </w:r>
      <w:r>
        <w:rPr>
          <w:szCs w:val="28"/>
        </w:rPr>
        <w:t>;</w:t>
      </w:r>
    </w:p>
    <w:p w:rsidR="00CB5BA0" w:rsidRPr="00BF270C" w:rsidRDefault="00CB5BA0" w:rsidP="00CB5BA0">
      <w:pPr>
        <w:pStyle w:val="2"/>
        <w:widowControl w:val="0"/>
        <w:ind w:firstLine="709"/>
        <w:jc w:val="both"/>
        <w:rPr>
          <w:szCs w:val="28"/>
        </w:rPr>
      </w:pPr>
      <w:r>
        <w:rPr>
          <w:szCs w:val="28"/>
        </w:rPr>
        <w:t>1.6.</w:t>
      </w:r>
      <w:r w:rsidRPr="00BF270C">
        <w:rPr>
          <w:szCs w:val="28"/>
        </w:rPr>
        <w:t xml:space="preserve"> По распределению расходов, согласно приложени</w:t>
      </w:r>
      <w:r>
        <w:rPr>
          <w:szCs w:val="28"/>
        </w:rPr>
        <w:t xml:space="preserve">ю </w:t>
      </w:r>
      <w:r w:rsidRPr="00BF270C">
        <w:rPr>
          <w:szCs w:val="28"/>
        </w:rPr>
        <w:t>№</w:t>
      </w:r>
      <w:r>
        <w:rPr>
          <w:szCs w:val="28"/>
        </w:rPr>
        <w:t xml:space="preserve"> 6 </w:t>
      </w:r>
      <w:r w:rsidRPr="00BF270C">
        <w:rPr>
          <w:szCs w:val="28"/>
        </w:rPr>
        <w:t>«</w:t>
      </w:r>
      <w:r w:rsidRPr="00483568">
        <w:rPr>
          <w:szCs w:val="28"/>
        </w:rPr>
        <w:t xml:space="preserve">Расходы МО </w:t>
      </w:r>
      <w:r>
        <w:rPr>
          <w:szCs w:val="28"/>
        </w:rPr>
        <w:t>«</w:t>
      </w:r>
      <w:proofErr w:type="spellStart"/>
      <w:r w:rsidRPr="00483568">
        <w:rPr>
          <w:szCs w:val="28"/>
        </w:rPr>
        <w:t>Сясьстройкое</w:t>
      </w:r>
      <w:proofErr w:type="spellEnd"/>
      <w:r w:rsidRPr="00483568">
        <w:rPr>
          <w:szCs w:val="28"/>
        </w:rPr>
        <w:t xml:space="preserve"> городское поселение</w:t>
      </w:r>
      <w:r>
        <w:rPr>
          <w:szCs w:val="28"/>
        </w:rPr>
        <w:t>»</w:t>
      </w:r>
      <w:r w:rsidRPr="00483568">
        <w:rPr>
          <w:szCs w:val="28"/>
        </w:rPr>
        <w:t xml:space="preserve"> по разделам и подразделам, целевым статьям и видам расходов классификации расходов бюджета за 20</w:t>
      </w:r>
      <w:r>
        <w:rPr>
          <w:szCs w:val="28"/>
        </w:rPr>
        <w:t>2</w:t>
      </w:r>
      <w:r w:rsidR="008B40C6">
        <w:rPr>
          <w:szCs w:val="28"/>
        </w:rPr>
        <w:t>1</w:t>
      </w:r>
      <w:r w:rsidRPr="00483568">
        <w:rPr>
          <w:szCs w:val="28"/>
        </w:rPr>
        <w:t xml:space="preserve"> год</w:t>
      </w:r>
      <w:r w:rsidRPr="00BF270C">
        <w:rPr>
          <w:szCs w:val="28"/>
        </w:rPr>
        <w:t>»</w:t>
      </w:r>
      <w:r>
        <w:rPr>
          <w:szCs w:val="28"/>
        </w:rPr>
        <w:t>;</w:t>
      </w:r>
      <w:r w:rsidRPr="00BF270C">
        <w:rPr>
          <w:szCs w:val="28"/>
        </w:rPr>
        <w:t xml:space="preserve"> </w:t>
      </w:r>
    </w:p>
    <w:p w:rsidR="00CB5BA0" w:rsidRDefault="00CB5BA0" w:rsidP="00CB5BA0">
      <w:pPr>
        <w:pStyle w:val="2"/>
        <w:keepNext w:val="0"/>
        <w:widowControl w:val="0"/>
        <w:ind w:firstLine="709"/>
        <w:jc w:val="both"/>
        <w:rPr>
          <w:szCs w:val="28"/>
        </w:rPr>
      </w:pPr>
      <w:r>
        <w:rPr>
          <w:szCs w:val="28"/>
        </w:rPr>
        <w:t>1.7</w:t>
      </w:r>
      <w:r w:rsidRPr="00BF270C">
        <w:rPr>
          <w:szCs w:val="28"/>
        </w:rPr>
        <w:t>. По ведомственной структуре расходов бюджета по главным распор</w:t>
      </w:r>
      <w:r w:rsidRPr="00BF270C">
        <w:rPr>
          <w:szCs w:val="28"/>
        </w:rPr>
        <w:t>я</w:t>
      </w:r>
      <w:r w:rsidRPr="00BF270C">
        <w:rPr>
          <w:szCs w:val="28"/>
        </w:rPr>
        <w:t>дителям,</w:t>
      </w:r>
      <w:r>
        <w:rPr>
          <w:szCs w:val="28"/>
        </w:rPr>
        <w:t xml:space="preserve"> </w:t>
      </w:r>
      <w:r w:rsidRPr="00BF270C">
        <w:rPr>
          <w:szCs w:val="28"/>
        </w:rPr>
        <w:t>согласно приложению №</w:t>
      </w:r>
      <w:r>
        <w:rPr>
          <w:szCs w:val="28"/>
        </w:rPr>
        <w:t xml:space="preserve"> 7</w:t>
      </w:r>
      <w:r w:rsidRPr="00BF270C">
        <w:rPr>
          <w:szCs w:val="28"/>
        </w:rPr>
        <w:t xml:space="preserve"> «</w:t>
      </w:r>
      <w:r w:rsidRPr="00483568">
        <w:rPr>
          <w:szCs w:val="28"/>
        </w:rPr>
        <w:t>Ведомственная структура расходов бю</w:t>
      </w:r>
      <w:r w:rsidRPr="00483568">
        <w:rPr>
          <w:szCs w:val="28"/>
        </w:rPr>
        <w:t>д</w:t>
      </w:r>
      <w:r w:rsidRPr="00483568">
        <w:rPr>
          <w:szCs w:val="28"/>
        </w:rPr>
        <w:t xml:space="preserve">жета муниципального образования </w:t>
      </w:r>
      <w:r>
        <w:rPr>
          <w:szCs w:val="28"/>
        </w:rPr>
        <w:t>«</w:t>
      </w:r>
      <w:proofErr w:type="spellStart"/>
      <w:r w:rsidRPr="00483568">
        <w:rPr>
          <w:szCs w:val="28"/>
        </w:rPr>
        <w:t>Сясьстройское</w:t>
      </w:r>
      <w:proofErr w:type="spellEnd"/>
      <w:r w:rsidRPr="00483568">
        <w:rPr>
          <w:szCs w:val="28"/>
        </w:rPr>
        <w:t xml:space="preserve"> городское поселение</w:t>
      </w:r>
      <w:r>
        <w:rPr>
          <w:szCs w:val="28"/>
        </w:rPr>
        <w:t>»</w:t>
      </w:r>
      <w:r w:rsidRPr="00483568">
        <w:rPr>
          <w:szCs w:val="28"/>
        </w:rPr>
        <w:t xml:space="preserve"> за 20</w:t>
      </w:r>
      <w:r>
        <w:rPr>
          <w:szCs w:val="28"/>
        </w:rPr>
        <w:t>2</w:t>
      </w:r>
      <w:r w:rsidR="008B40C6">
        <w:rPr>
          <w:szCs w:val="28"/>
        </w:rPr>
        <w:t>1</w:t>
      </w:r>
      <w:r w:rsidRPr="00483568">
        <w:rPr>
          <w:szCs w:val="28"/>
        </w:rPr>
        <w:t xml:space="preserve"> год</w:t>
      </w:r>
      <w:r>
        <w:rPr>
          <w:szCs w:val="28"/>
        </w:rPr>
        <w:t>»;</w:t>
      </w:r>
    </w:p>
    <w:p w:rsidR="00CB5BA0" w:rsidRDefault="00CB5BA0" w:rsidP="00CB5BA0">
      <w:pPr>
        <w:jc w:val="both"/>
        <w:rPr>
          <w:sz w:val="28"/>
          <w:szCs w:val="28"/>
        </w:rPr>
      </w:pPr>
      <w:r>
        <w:t xml:space="preserve">           </w:t>
      </w:r>
      <w:r w:rsidRPr="007F2ADD">
        <w:rPr>
          <w:sz w:val="28"/>
          <w:szCs w:val="28"/>
        </w:rPr>
        <w:t>1.8.</w:t>
      </w:r>
      <w:r w:rsidRPr="007F2ADD">
        <w:t xml:space="preserve"> </w:t>
      </w:r>
      <w:r>
        <w:rPr>
          <w:sz w:val="28"/>
          <w:szCs w:val="28"/>
        </w:rPr>
        <w:t>Утвердить</w:t>
      </w:r>
      <w:r w:rsidRPr="00252217">
        <w:rPr>
          <w:sz w:val="28"/>
          <w:szCs w:val="28"/>
        </w:rPr>
        <w:t xml:space="preserve"> отчет об</w:t>
      </w:r>
      <w:r w:rsidRPr="003B3A2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использовании средств дорожного фонда </w:t>
      </w:r>
      <w:r w:rsidRPr="00B9346E">
        <w:rPr>
          <w:sz w:val="28"/>
          <w:szCs w:val="28"/>
        </w:rPr>
        <w:t xml:space="preserve">бюджета муниципального образования </w:t>
      </w:r>
      <w:r>
        <w:rPr>
          <w:sz w:val="28"/>
          <w:szCs w:val="28"/>
        </w:rPr>
        <w:t>«</w:t>
      </w:r>
      <w:proofErr w:type="spellStart"/>
      <w:r w:rsidRPr="00B9346E">
        <w:rPr>
          <w:sz w:val="28"/>
          <w:szCs w:val="28"/>
        </w:rPr>
        <w:t>Сясьстройское</w:t>
      </w:r>
      <w:proofErr w:type="spellEnd"/>
      <w:r w:rsidRPr="00B9346E">
        <w:rPr>
          <w:sz w:val="28"/>
          <w:szCs w:val="28"/>
        </w:rPr>
        <w:t xml:space="preserve"> городское поселение</w:t>
      </w:r>
      <w:r>
        <w:rPr>
          <w:sz w:val="28"/>
          <w:szCs w:val="28"/>
        </w:rPr>
        <w:t xml:space="preserve">» </w:t>
      </w:r>
      <w:r w:rsidR="003903EA">
        <w:rPr>
          <w:sz w:val="28"/>
          <w:szCs w:val="28"/>
        </w:rPr>
        <w:t>за 202</w:t>
      </w:r>
      <w:r w:rsidR="008B40C6">
        <w:rPr>
          <w:sz w:val="28"/>
          <w:szCs w:val="28"/>
        </w:rPr>
        <w:t>1</w:t>
      </w:r>
      <w:r w:rsidR="003903EA">
        <w:rPr>
          <w:sz w:val="28"/>
          <w:szCs w:val="28"/>
        </w:rPr>
        <w:t xml:space="preserve"> год,</w:t>
      </w:r>
      <w:r w:rsidR="003903EA" w:rsidRPr="00B9346E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приложению № 8;</w:t>
      </w:r>
    </w:p>
    <w:p w:rsidR="00CB5BA0" w:rsidRDefault="00CB5BA0" w:rsidP="00CB5BA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1.9.</w:t>
      </w:r>
      <w:r w:rsidRPr="00B9346E">
        <w:rPr>
          <w:sz w:val="28"/>
          <w:szCs w:val="28"/>
        </w:rPr>
        <w:t xml:space="preserve"> </w:t>
      </w:r>
      <w:r w:rsidRPr="00252217">
        <w:rPr>
          <w:sz w:val="28"/>
          <w:szCs w:val="28"/>
        </w:rPr>
        <w:t xml:space="preserve">Принять к сведению отчет об </w:t>
      </w:r>
      <w:r>
        <w:rPr>
          <w:sz w:val="28"/>
          <w:szCs w:val="28"/>
        </w:rPr>
        <w:t>использовании средств резервного фо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да </w:t>
      </w:r>
      <w:r w:rsidRPr="00B9346E">
        <w:rPr>
          <w:sz w:val="28"/>
          <w:szCs w:val="28"/>
        </w:rPr>
        <w:t xml:space="preserve">бюджета муниципального образования </w:t>
      </w:r>
      <w:r>
        <w:rPr>
          <w:sz w:val="28"/>
          <w:szCs w:val="28"/>
        </w:rPr>
        <w:t>«</w:t>
      </w:r>
      <w:proofErr w:type="spellStart"/>
      <w:r w:rsidRPr="00B9346E">
        <w:rPr>
          <w:sz w:val="28"/>
          <w:szCs w:val="28"/>
        </w:rPr>
        <w:t>Сясьстройское</w:t>
      </w:r>
      <w:proofErr w:type="spellEnd"/>
      <w:r w:rsidRPr="00B9346E">
        <w:rPr>
          <w:sz w:val="28"/>
          <w:szCs w:val="28"/>
        </w:rPr>
        <w:t xml:space="preserve"> городское посел</w:t>
      </w:r>
      <w:r w:rsidRPr="00B9346E">
        <w:rPr>
          <w:sz w:val="28"/>
          <w:szCs w:val="28"/>
        </w:rPr>
        <w:t>е</w:t>
      </w:r>
      <w:r w:rsidRPr="00B9346E">
        <w:rPr>
          <w:sz w:val="28"/>
          <w:szCs w:val="28"/>
        </w:rPr>
        <w:t>ние</w:t>
      </w:r>
      <w:r>
        <w:rPr>
          <w:sz w:val="28"/>
          <w:szCs w:val="28"/>
        </w:rPr>
        <w:t>»</w:t>
      </w:r>
      <w:r w:rsidRPr="00B9346E">
        <w:rPr>
          <w:sz w:val="28"/>
          <w:szCs w:val="28"/>
        </w:rPr>
        <w:t xml:space="preserve"> </w:t>
      </w:r>
      <w:r w:rsidR="003903EA">
        <w:rPr>
          <w:sz w:val="28"/>
          <w:szCs w:val="28"/>
        </w:rPr>
        <w:t>за 202</w:t>
      </w:r>
      <w:r w:rsidR="008B40C6">
        <w:rPr>
          <w:sz w:val="28"/>
          <w:szCs w:val="28"/>
        </w:rPr>
        <w:t>1</w:t>
      </w:r>
      <w:r w:rsidR="003903EA">
        <w:rPr>
          <w:sz w:val="28"/>
          <w:szCs w:val="28"/>
        </w:rPr>
        <w:t xml:space="preserve"> год,</w:t>
      </w:r>
      <w:r w:rsidR="003903EA" w:rsidRPr="00B9346E">
        <w:rPr>
          <w:sz w:val="28"/>
          <w:szCs w:val="28"/>
        </w:rPr>
        <w:t xml:space="preserve"> </w:t>
      </w:r>
      <w:r w:rsidRPr="00B9346E">
        <w:rPr>
          <w:sz w:val="28"/>
          <w:szCs w:val="28"/>
        </w:rPr>
        <w:t>согласно прило</w:t>
      </w:r>
      <w:r>
        <w:rPr>
          <w:sz w:val="28"/>
          <w:szCs w:val="28"/>
        </w:rPr>
        <w:t>жению № 9.</w:t>
      </w:r>
    </w:p>
    <w:p w:rsidR="00CB5BA0" w:rsidRPr="008A0B40" w:rsidRDefault="00CB5BA0" w:rsidP="00CB5BA0">
      <w:pPr>
        <w:pStyle w:val="2"/>
        <w:keepNext w:val="0"/>
        <w:widowControl w:val="0"/>
        <w:numPr>
          <w:ilvl w:val="0"/>
          <w:numId w:val="1"/>
        </w:numPr>
        <w:tabs>
          <w:tab w:val="clear" w:pos="720"/>
          <w:tab w:val="num" w:pos="1080"/>
        </w:tabs>
        <w:ind w:left="0" w:firstLine="709"/>
        <w:jc w:val="both"/>
        <w:rPr>
          <w:szCs w:val="28"/>
        </w:rPr>
      </w:pPr>
      <w:r w:rsidRPr="008A0B40">
        <w:rPr>
          <w:szCs w:val="28"/>
        </w:rPr>
        <w:t xml:space="preserve">Настоящее решение вступает в силу со дня </w:t>
      </w:r>
      <w:r>
        <w:rPr>
          <w:szCs w:val="28"/>
        </w:rPr>
        <w:t>официального опубликов</w:t>
      </w:r>
      <w:r>
        <w:rPr>
          <w:szCs w:val="28"/>
        </w:rPr>
        <w:t>а</w:t>
      </w:r>
      <w:r>
        <w:rPr>
          <w:szCs w:val="28"/>
        </w:rPr>
        <w:t xml:space="preserve">ния </w:t>
      </w:r>
      <w:r w:rsidRPr="008A0B40">
        <w:rPr>
          <w:szCs w:val="28"/>
        </w:rPr>
        <w:t xml:space="preserve">в </w:t>
      </w:r>
      <w:r>
        <w:rPr>
          <w:szCs w:val="28"/>
        </w:rPr>
        <w:t>газете «</w:t>
      </w:r>
      <w:proofErr w:type="spellStart"/>
      <w:r>
        <w:rPr>
          <w:szCs w:val="28"/>
        </w:rPr>
        <w:t>Сясьский</w:t>
      </w:r>
      <w:proofErr w:type="spellEnd"/>
      <w:r>
        <w:rPr>
          <w:szCs w:val="28"/>
        </w:rPr>
        <w:t xml:space="preserve"> рабочий» и подлежит размещению на сайте админис</w:t>
      </w:r>
      <w:r>
        <w:rPr>
          <w:szCs w:val="28"/>
        </w:rPr>
        <w:t>т</w:t>
      </w:r>
      <w:r>
        <w:rPr>
          <w:szCs w:val="28"/>
        </w:rPr>
        <w:t>рации муниципального образования «</w:t>
      </w:r>
      <w:proofErr w:type="spellStart"/>
      <w:r>
        <w:rPr>
          <w:szCs w:val="28"/>
        </w:rPr>
        <w:t>Сясьстройское</w:t>
      </w:r>
      <w:proofErr w:type="spellEnd"/>
      <w:r>
        <w:rPr>
          <w:szCs w:val="28"/>
        </w:rPr>
        <w:t xml:space="preserve"> городское поселение» – </w:t>
      </w:r>
      <w:r>
        <w:rPr>
          <w:szCs w:val="28"/>
          <w:lang w:val="en-US"/>
        </w:rPr>
        <w:t>www</w:t>
      </w:r>
      <w:r w:rsidRPr="000B7F19">
        <w:rPr>
          <w:szCs w:val="28"/>
        </w:rPr>
        <w:t>.</w:t>
      </w:r>
      <w:proofErr w:type="spellStart"/>
      <w:r>
        <w:rPr>
          <w:szCs w:val="28"/>
        </w:rPr>
        <w:t>администрация-сясьстрой.рф</w:t>
      </w:r>
      <w:proofErr w:type="spellEnd"/>
      <w:r>
        <w:rPr>
          <w:szCs w:val="28"/>
        </w:rPr>
        <w:t>.</w:t>
      </w:r>
    </w:p>
    <w:p w:rsidR="00CB5BA0" w:rsidRDefault="00CB5BA0" w:rsidP="00CB5BA0">
      <w:pPr>
        <w:pStyle w:val="2"/>
        <w:keepNext w:val="0"/>
        <w:widowControl w:val="0"/>
        <w:ind w:firstLine="709"/>
        <w:jc w:val="both"/>
        <w:rPr>
          <w:szCs w:val="28"/>
        </w:rPr>
      </w:pPr>
    </w:p>
    <w:p w:rsidR="00CB5BA0" w:rsidRDefault="00CB5BA0" w:rsidP="00CB5BA0"/>
    <w:p w:rsidR="00C76111" w:rsidRPr="00F82072" w:rsidRDefault="00C76111" w:rsidP="00C76111">
      <w:pPr>
        <w:widowControl w:val="0"/>
        <w:rPr>
          <w:sz w:val="28"/>
          <w:szCs w:val="28"/>
        </w:rPr>
      </w:pPr>
      <w:r w:rsidRPr="00F82072">
        <w:rPr>
          <w:sz w:val="28"/>
          <w:szCs w:val="28"/>
        </w:rPr>
        <w:t>Глава муниципального образования</w:t>
      </w:r>
      <w:r w:rsidRPr="00F82072">
        <w:rPr>
          <w:sz w:val="28"/>
          <w:szCs w:val="28"/>
        </w:rPr>
        <w:br/>
        <w:t>«</w:t>
      </w:r>
      <w:proofErr w:type="spellStart"/>
      <w:r w:rsidRPr="00F82072">
        <w:rPr>
          <w:sz w:val="28"/>
          <w:szCs w:val="28"/>
        </w:rPr>
        <w:t>Сясьстройское</w:t>
      </w:r>
      <w:proofErr w:type="spellEnd"/>
      <w:r w:rsidRPr="00F82072">
        <w:rPr>
          <w:sz w:val="28"/>
          <w:szCs w:val="28"/>
        </w:rPr>
        <w:t xml:space="preserve"> городское поселение»</w:t>
      </w:r>
    </w:p>
    <w:p w:rsidR="00C76111" w:rsidRPr="00F82072" w:rsidRDefault="00C76111" w:rsidP="00C76111">
      <w:pPr>
        <w:widowControl w:val="0"/>
        <w:rPr>
          <w:sz w:val="28"/>
          <w:szCs w:val="28"/>
        </w:rPr>
      </w:pPr>
      <w:proofErr w:type="spellStart"/>
      <w:r w:rsidRPr="00F82072">
        <w:rPr>
          <w:sz w:val="28"/>
          <w:szCs w:val="28"/>
        </w:rPr>
        <w:t>Волховского</w:t>
      </w:r>
      <w:proofErr w:type="spellEnd"/>
      <w:r w:rsidRPr="00F82072">
        <w:rPr>
          <w:sz w:val="28"/>
          <w:szCs w:val="28"/>
        </w:rPr>
        <w:t xml:space="preserve"> муниципального района </w:t>
      </w:r>
    </w:p>
    <w:p w:rsidR="00C76111" w:rsidRDefault="00C76111" w:rsidP="00C76111">
      <w:pPr>
        <w:widowControl w:val="0"/>
        <w:rPr>
          <w:sz w:val="28"/>
          <w:szCs w:val="28"/>
        </w:rPr>
      </w:pPr>
      <w:r w:rsidRPr="00F82072">
        <w:rPr>
          <w:sz w:val="28"/>
          <w:szCs w:val="28"/>
        </w:rPr>
        <w:t xml:space="preserve">Ленинградской области                                                     </w:t>
      </w:r>
      <w:r w:rsidR="00CB5BA0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</w:t>
      </w:r>
      <w:r w:rsidRPr="00F82072">
        <w:rPr>
          <w:sz w:val="28"/>
          <w:szCs w:val="28"/>
        </w:rPr>
        <w:t xml:space="preserve">    А.М. </w:t>
      </w:r>
      <w:proofErr w:type="spellStart"/>
      <w:r w:rsidRPr="00F82072">
        <w:rPr>
          <w:sz w:val="28"/>
          <w:szCs w:val="28"/>
        </w:rPr>
        <w:t>Белицкий</w:t>
      </w:r>
      <w:proofErr w:type="spellEnd"/>
    </w:p>
    <w:p w:rsidR="00864FFB" w:rsidRDefault="00864FFB" w:rsidP="00C76111">
      <w:pPr>
        <w:widowControl w:val="0"/>
        <w:rPr>
          <w:sz w:val="28"/>
          <w:szCs w:val="28"/>
        </w:rPr>
        <w:sectPr w:rsidR="00864FFB" w:rsidSect="003903EA">
          <w:pgSz w:w="11906" w:h="16838"/>
          <w:pgMar w:top="567" w:right="849" w:bottom="851" w:left="1418" w:header="709" w:footer="709" w:gutter="0"/>
          <w:cols w:space="708"/>
          <w:docGrid w:linePitch="360"/>
        </w:sectPr>
      </w:pPr>
    </w:p>
    <w:p w:rsidR="003A40A7" w:rsidRPr="008A0B40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r w:rsidRPr="008A0B40">
        <w:rPr>
          <w:color w:val="000000"/>
          <w:sz w:val="28"/>
          <w:szCs w:val="28"/>
        </w:rPr>
        <w:lastRenderedPageBreak/>
        <w:t xml:space="preserve">Приложение № </w:t>
      </w:r>
      <w:r>
        <w:rPr>
          <w:color w:val="000000"/>
          <w:sz w:val="28"/>
          <w:szCs w:val="28"/>
        </w:rPr>
        <w:t>1</w:t>
      </w: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r w:rsidRPr="008A0B40">
        <w:rPr>
          <w:color w:val="000000"/>
          <w:sz w:val="28"/>
          <w:szCs w:val="28"/>
        </w:rPr>
        <w:t xml:space="preserve">к решению Совета депутатов </w:t>
      </w:r>
      <w:r w:rsidRPr="008A0B40">
        <w:rPr>
          <w:color w:val="000000"/>
          <w:sz w:val="28"/>
          <w:szCs w:val="28"/>
        </w:rPr>
        <w:br/>
        <w:t>МО «</w:t>
      </w:r>
      <w:proofErr w:type="spellStart"/>
      <w:r w:rsidRPr="008A0B40">
        <w:rPr>
          <w:color w:val="000000"/>
          <w:sz w:val="28"/>
          <w:szCs w:val="28"/>
        </w:rPr>
        <w:t>Сясьстройское</w:t>
      </w:r>
      <w:proofErr w:type="spellEnd"/>
      <w:r w:rsidRPr="008A0B40">
        <w:rPr>
          <w:color w:val="000000"/>
          <w:sz w:val="28"/>
          <w:szCs w:val="28"/>
        </w:rPr>
        <w:t xml:space="preserve"> городское поселение»</w:t>
      </w: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Волховского</w:t>
      </w:r>
      <w:proofErr w:type="spellEnd"/>
      <w:r>
        <w:rPr>
          <w:color w:val="000000"/>
          <w:sz w:val="28"/>
          <w:szCs w:val="28"/>
        </w:rPr>
        <w:t xml:space="preserve"> муниципального района </w:t>
      </w: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Ленинградской области </w:t>
      </w:r>
      <w:r w:rsidRPr="008A0B40">
        <w:rPr>
          <w:color w:val="000000"/>
          <w:sz w:val="28"/>
          <w:szCs w:val="28"/>
        </w:rPr>
        <w:br/>
        <w:t xml:space="preserve">от </w:t>
      </w:r>
      <w:r>
        <w:rPr>
          <w:color w:val="000000"/>
          <w:sz w:val="28"/>
          <w:szCs w:val="28"/>
        </w:rPr>
        <w:t>25 мая</w:t>
      </w:r>
      <w:r w:rsidRPr="008A0B40">
        <w:rPr>
          <w:color w:val="000000"/>
          <w:sz w:val="28"/>
          <w:szCs w:val="28"/>
        </w:rPr>
        <w:t xml:space="preserve"> 20</w:t>
      </w:r>
      <w:r>
        <w:rPr>
          <w:color w:val="000000"/>
          <w:sz w:val="28"/>
          <w:szCs w:val="28"/>
        </w:rPr>
        <w:t>22</w:t>
      </w:r>
      <w:r w:rsidRPr="008A0B40">
        <w:rPr>
          <w:color w:val="000000"/>
          <w:sz w:val="28"/>
          <w:szCs w:val="28"/>
        </w:rPr>
        <w:t xml:space="preserve"> г. №</w:t>
      </w:r>
      <w:r>
        <w:rPr>
          <w:color w:val="000000"/>
          <w:sz w:val="28"/>
          <w:szCs w:val="28"/>
        </w:rPr>
        <w:t xml:space="preserve"> 205</w:t>
      </w:r>
    </w:p>
    <w:p w:rsidR="003A40A7" w:rsidRDefault="003A40A7" w:rsidP="003A40A7">
      <w:pPr>
        <w:widowControl w:val="0"/>
        <w:shd w:val="clear" w:color="auto" w:fill="FFFFFF"/>
        <w:jc w:val="center"/>
        <w:rPr>
          <w:szCs w:val="28"/>
        </w:rPr>
      </w:pPr>
    </w:p>
    <w:p w:rsidR="003A40A7" w:rsidRDefault="003A40A7" w:rsidP="003A40A7">
      <w:pPr>
        <w:jc w:val="center"/>
        <w:rPr>
          <w:b/>
          <w:bCs/>
          <w:sz w:val="28"/>
          <w:szCs w:val="28"/>
        </w:rPr>
      </w:pPr>
      <w:r w:rsidRPr="001E3B8C">
        <w:rPr>
          <w:b/>
          <w:bCs/>
          <w:sz w:val="28"/>
          <w:szCs w:val="28"/>
        </w:rPr>
        <w:t xml:space="preserve">Источники внутреннего финансирования дефицита  бюджета </w:t>
      </w:r>
      <w:r>
        <w:rPr>
          <w:b/>
          <w:bCs/>
          <w:sz w:val="28"/>
          <w:szCs w:val="28"/>
        </w:rPr>
        <w:br/>
      </w:r>
      <w:r w:rsidRPr="001E3B8C">
        <w:rPr>
          <w:b/>
          <w:bCs/>
          <w:sz w:val="28"/>
          <w:szCs w:val="28"/>
        </w:rPr>
        <w:t>муниципального образования   "</w:t>
      </w:r>
      <w:proofErr w:type="spellStart"/>
      <w:r w:rsidRPr="001E3B8C">
        <w:rPr>
          <w:b/>
          <w:bCs/>
          <w:sz w:val="28"/>
          <w:szCs w:val="28"/>
        </w:rPr>
        <w:t>Сясьстройское</w:t>
      </w:r>
      <w:proofErr w:type="spellEnd"/>
      <w:r w:rsidRPr="001E3B8C">
        <w:rPr>
          <w:b/>
          <w:bCs/>
          <w:sz w:val="28"/>
          <w:szCs w:val="28"/>
        </w:rPr>
        <w:t xml:space="preserve"> городское поселение" </w:t>
      </w:r>
    </w:p>
    <w:p w:rsidR="003A40A7" w:rsidRDefault="003A40A7" w:rsidP="003A40A7">
      <w:pPr>
        <w:jc w:val="center"/>
        <w:rPr>
          <w:b/>
          <w:bCs/>
          <w:sz w:val="28"/>
          <w:szCs w:val="28"/>
        </w:rPr>
      </w:pPr>
      <w:proofErr w:type="spellStart"/>
      <w:r w:rsidRPr="001E3B8C">
        <w:rPr>
          <w:b/>
          <w:bCs/>
          <w:sz w:val="28"/>
          <w:szCs w:val="28"/>
        </w:rPr>
        <w:t>Волховского</w:t>
      </w:r>
      <w:proofErr w:type="spellEnd"/>
      <w:r w:rsidRPr="001E3B8C">
        <w:rPr>
          <w:b/>
          <w:bCs/>
          <w:sz w:val="28"/>
          <w:szCs w:val="28"/>
        </w:rPr>
        <w:t xml:space="preserve"> муниципального района Ленинградской области за 20</w:t>
      </w:r>
      <w:r>
        <w:rPr>
          <w:b/>
          <w:bCs/>
          <w:sz w:val="28"/>
          <w:szCs w:val="28"/>
        </w:rPr>
        <w:t>21</w:t>
      </w:r>
      <w:r w:rsidRPr="001E3B8C">
        <w:rPr>
          <w:b/>
          <w:bCs/>
          <w:sz w:val="28"/>
          <w:szCs w:val="28"/>
        </w:rPr>
        <w:t xml:space="preserve"> год</w:t>
      </w:r>
    </w:p>
    <w:p w:rsidR="003A40A7" w:rsidRDefault="003A40A7" w:rsidP="003A40A7">
      <w:pPr>
        <w:jc w:val="right"/>
        <w:rPr>
          <w:b/>
          <w:bCs/>
          <w:color w:val="000000"/>
        </w:rPr>
      </w:pPr>
      <w:r w:rsidRPr="00313E33">
        <w:rPr>
          <w:b/>
          <w:bCs/>
          <w:color w:val="000000"/>
        </w:rPr>
        <w:t>тыс. руб.</w:t>
      </w:r>
    </w:p>
    <w:tbl>
      <w:tblPr>
        <w:tblW w:w="1479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3258"/>
        <w:gridCol w:w="7982"/>
        <w:gridCol w:w="1842"/>
        <w:gridCol w:w="1710"/>
      </w:tblGrid>
      <w:tr w:rsidR="003A40A7" w:rsidRPr="003A40A7" w:rsidTr="003A40A7">
        <w:trPr>
          <w:trHeight w:val="20"/>
          <w:jc w:val="center"/>
        </w:trPr>
        <w:tc>
          <w:tcPr>
            <w:tcW w:w="3258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b/>
              </w:rPr>
            </w:pPr>
            <w:r>
              <w:rPr>
                <w:b/>
              </w:rPr>
              <w:t>К</w:t>
            </w:r>
            <w:r w:rsidRPr="003A40A7">
              <w:rPr>
                <w:b/>
              </w:rPr>
              <w:t xml:space="preserve">од </w:t>
            </w:r>
            <w:proofErr w:type="gramStart"/>
            <w:r w:rsidRPr="003A40A7">
              <w:rPr>
                <w:b/>
              </w:rPr>
              <w:t>бюджетной</w:t>
            </w:r>
            <w:proofErr w:type="gramEnd"/>
          </w:p>
          <w:p w:rsidR="003A40A7" w:rsidRPr="003A40A7" w:rsidRDefault="003A40A7" w:rsidP="003A40A7">
            <w:pPr>
              <w:jc w:val="center"/>
              <w:rPr>
                <w:b/>
              </w:rPr>
            </w:pPr>
            <w:r w:rsidRPr="003A40A7">
              <w:rPr>
                <w:b/>
              </w:rPr>
              <w:t>классификации</w:t>
            </w:r>
          </w:p>
        </w:tc>
        <w:tc>
          <w:tcPr>
            <w:tcW w:w="7982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b/>
              </w:rPr>
            </w:pPr>
            <w:r w:rsidRPr="003A40A7">
              <w:rPr>
                <w:b/>
              </w:rPr>
              <w:t>НАИМЕНОВАНИЕ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3A40A7" w:rsidRPr="003A40A7" w:rsidRDefault="003A40A7">
            <w:pPr>
              <w:jc w:val="center"/>
              <w:rPr>
                <w:b/>
                <w:bCs/>
              </w:rPr>
            </w:pPr>
            <w:r w:rsidRPr="003A40A7">
              <w:rPr>
                <w:b/>
                <w:bCs/>
              </w:rPr>
              <w:t xml:space="preserve"> Утверждено </w:t>
            </w:r>
          </w:p>
        </w:tc>
        <w:tc>
          <w:tcPr>
            <w:tcW w:w="1710" w:type="dxa"/>
            <w:shd w:val="clear" w:color="auto" w:fill="auto"/>
            <w:vAlign w:val="center"/>
            <w:hideMark/>
          </w:tcPr>
          <w:p w:rsidR="003A40A7" w:rsidRPr="003A40A7" w:rsidRDefault="003A40A7">
            <w:pPr>
              <w:jc w:val="center"/>
              <w:rPr>
                <w:b/>
                <w:bCs/>
              </w:rPr>
            </w:pPr>
            <w:r w:rsidRPr="003A40A7">
              <w:rPr>
                <w:b/>
                <w:bCs/>
              </w:rPr>
              <w:t xml:space="preserve"> Исполнено </w:t>
            </w:r>
          </w:p>
        </w:tc>
      </w:tr>
      <w:tr w:rsidR="003A40A7" w:rsidRPr="003A40A7" w:rsidTr="003A40A7">
        <w:trPr>
          <w:trHeight w:val="20"/>
          <w:jc w:val="center"/>
        </w:trPr>
        <w:tc>
          <w:tcPr>
            <w:tcW w:w="3258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b/>
                <w:bCs/>
              </w:rPr>
            </w:pPr>
            <w:r w:rsidRPr="003A40A7">
              <w:rPr>
                <w:b/>
                <w:bCs/>
              </w:rPr>
              <w:t xml:space="preserve">000 01 02 00 </w:t>
            </w:r>
            <w:proofErr w:type="spellStart"/>
            <w:r w:rsidRPr="003A40A7">
              <w:rPr>
                <w:b/>
                <w:bCs/>
              </w:rPr>
              <w:t>00</w:t>
            </w:r>
            <w:proofErr w:type="spellEnd"/>
            <w:r w:rsidRPr="003A40A7">
              <w:rPr>
                <w:b/>
                <w:bCs/>
              </w:rPr>
              <w:t xml:space="preserve"> </w:t>
            </w:r>
            <w:proofErr w:type="spellStart"/>
            <w:r w:rsidRPr="003A40A7">
              <w:rPr>
                <w:b/>
                <w:bCs/>
              </w:rPr>
              <w:t>00</w:t>
            </w:r>
            <w:proofErr w:type="spellEnd"/>
            <w:r w:rsidRPr="003A40A7">
              <w:rPr>
                <w:b/>
                <w:bCs/>
              </w:rPr>
              <w:t xml:space="preserve"> 0000 000</w:t>
            </w:r>
          </w:p>
        </w:tc>
        <w:tc>
          <w:tcPr>
            <w:tcW w:w="7982" w:type="dxa"/>
            <w:shd w:val="clear" w:color="auto" w:fill="auto"/>
            <w:vAlign w:val="center"/>
            <w:hideMark/>
          </w:tcPr>
          <w:p w:rsidR="003A40A7" w:rsidRPr="003A40A7" w:rsidRDefault="003A40A7">
            <w:pPr>
              <w:rPr>
                <w:b/>
                <w:bCs/>
              </w:rPr>
            </w:pPr>
            <w:r w:rsidRPr="003A40A7">
              <w:rPr>
                <w:b/>
                <w:bCs/>
              </w:rPr>
              <w:t>Кредиты кредитных организаций в валюте Российской Федер</w:t>
            </w:r>
            <w:r w:rsidRPr="003A40A7">
              <w:rPr>
                <w:b/>
                <w:bCs/>
              </w:rPr>
              <w:t>а</w:t>
            </w:r>
            <w:r w:rsidRPr="003A40A7">
              <w:rPr>
                <w:b/>
                <w:bCs/>
              </w:rPr>
              <w:t>ции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b/>
                <w:bCs/>
              </w:rPr>
            </w:pPr>
            <w:r w:rsidRPr="003A40A7">
              <w:rPr>
                <w:b/>
                <w:bCs/>
              </w:rPr>
              <w:t>7 636,8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b/>
                <w:bCs/>
              </w:rPr>
            </w:pPr>
            <w:r w:rsidRPr="003A40A7">
              <w:rPr>
                <w:b/>
                <w:bCs/>
              </w:rPr>
              <w:t>7 000,0</w:t>
            </w:r>
          </w:p>
        </w:tc>
      </w:tr>
      <w:tr w:rsidR="003A40A7" w:rsidRPr="003A40A7" w:rsidTr="003A40A7">
        <w:trPr>
          <w:trHeight w:val="20"/>
          <w:jc w:val="center"/>
        </w:trPr>
        <w:tc>
          <w:tcPr>
            <w:tcW w:w="3258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</w:pPr>
            <w:r w:rsidRPr="003A40A7">
              <w:t xml:space="preserve">000 01 02 00 </w:t>
            </w:r>
            <w:proofErr w:type="spellStart"/>
            <w:r w:rsidRPr="003A40A7">
              <w:t>00</w:t>
            </w:r>
            <w:proofErr w:type="spellEnd"/>
            <w:r w:rsidRPr="003A40A7">
              <w:t xml:space="preserve"> 13 0000 710</w:t>
            </w:r>
          </w:p>
        </w:tc>
        <w:tc>
          <w:tcPr>
            <w:tcW w:w="7982" w:type="dxa"/>
            <w:shd w:val="clear" w:color="auto" w:fill="auto"/>
            <w:vAlign w:val="center"/>
            <w:hideMark/>
          </w:tcPr>
          <w:p w:rsidR="003A40A7" w:rsidRPr="003A40A7" w:rsidRDefault="003A40A7">
            <w:r w:rsidRPr="003A40A7">
              <w:t>Получение кредитов от кредитных организаций бюджетами городских п</w:t>
            </w:r>
            <w:r w:rsidRPr="003A40A7">
              <w:t>о</w:t>
            </w:r>
            <w:r w:rsidRPr="003A40A7">
              <w:t>селений в валюте Российской Федерации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</w:pPr>
            <w:r w:rsidRPr="003A40A7">
              <w:t>10 636,8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</w:pPr>
            <w:r w:rsidRPr="003A40A7">
              <w:t>0,0</w:t>
            </w:r>
          </w:p>
        </w:tc>
      </w:tr>
      <w:tr w:rsidR="003A40A7" w:rsidRPr="003A40A7" w:rsidTr="003A40A7">
        <w:trPr>
          <w:trHeight w:val="20"/>
          <w:jc w:val="center"/>
        </w:trPr>
        <w:tc>
          <w:tcPr>
            <w:tcW w:w="3258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</w:pPr>
            <w:r w:rsidRPr="003A40A7">
              <w:t xml:space="preserve">000 01 02 00 </w:t>
            </w:r>
            <w:proofErr w:type="spellStart"/>
            <w:r w:rsidRPr="003A40A7">
              <w:t>00</w:t>
            </w:r>
            <w:proofErr w:type="spellEnd"/>
            <w:r w:rsidRPr="003A40A7">
              <w:t xml:space="preserve"> 13 0000 810</w:t>
            </w:r>
          </w:p>
        </w:tc>
        <w:tc>
          <w:tcPr>
            <w:tcW w:w="7982" w:type="dxa"/>
            <w:shd w:val="clear" w:color="auto" w:fill="auto"/>
            <w:vAlign w:val="center"/>
            <w:hideMark/>
          </w:tcPr>
          <w:p w:rsidR="003A40A7" w:rsidRPr="003A40A7" w:rsidRDefault="003A40A7">
            <w:r w:rsidRPr="003A40A7">
              <w:t>Погашение бюджетами городских поселений кредитов от кредитных орг</w:t>
            </w:r>
            <w:r w:rsidRPr="003A40A7">
              <w:t>а</w:t>
            </w:r>
            <w:r w:rsidRPr="003A40A7">
              <w:t>низаций в валюте Российской Федерации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</w:pPr>
            <w:r w:rsidRPr="003A40A7">
              <w:t>-3 000,0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</w:pPr>
            <w:r w:rsidRPr="003A40A7">
              <w:t>-3 000,0</w:t>
            </w:r>
          </w:p>
        </w:tc>
      </w:tr>
      <w:tr w:rsidR="003A40A7" w:rsidRPr="003A40A7" w:rsidTr="003A40A7">
        <w:trPr>
          <w:trHeight w:val="20"/>
          <w:jc w:val="center"/>
        </w:trPr>
        <w:tc>
          <w:tcPr>
            <w:tcW w:w="3258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b/>
                <w:bCs/>
              </w:rPr>
            </w:pPr>
            <w:r w:rsidRPr="003A40A7">
              <w:rPr>
                <w:b/>
                <w:bCs/>
              </w:rPr>
              <w:t xml:space="preserve">000 01 03 00 </w:t>
            </w:r>
            <w:proofErr w:type="spellStart"/>
            <w:r w:rsidRPr="003A40A7">
              <w:rPr>
                <w:b/>
                <w:bCs/>
              </w:rPr>
              <w:t>00</w:t>
            </w:r>
            <w:proofErr w:type="spellEnd"/>
            <w:r w:rsidRPr="003A40A7">
              <w:rPr>
                <w:b/>
                <w:bCs/>
              </w:rPr>
              <w:t xml:space="preserve"> </w:t>
            </w:r>
            <w:proofErr w:type="spellStart"/>
            <w:r w:rsidRPr="003A40A7">
              <w:rPr>
                <w:b/>
                <w:bCs/>
              </w:rPr>
              <w:t>00</w:t>
            </w:r>
            <w:proofErr w:type="spellEnd"/>
            <w:r w:rsidRPr="003A40A7">
              <w:rPr>
                <w:b/>
                <w:bCs/>
              </w:rPr>
              <w:t xml:space="preserve"> 0000 000</w:t>
            </w:r>
          </w:p>
        </w:tc>
        <w:tc>
          <w:tcPr>
            <w:tcW w:w="7982" w:type="dxa"/>
            <w:shd w:val="clear" w:color="auto" w:fill="auto"/>
            <w:vAlign w:val="center"/>
            <w:hideMark/>
          </w:tcPr>
          <w:p w:rsidR="003A40A7" w:rsidRPr="003A40A7" w:rsidRDefault="003A40A7">
            <w:pPr>
              <w:rPr>
                <w:b/>
                <w:bCs/>
              </w:rPr>
            </w:pPr>
            <w:r w:rsidRPr="003A40A7">
              <w:rPr>
                <w:b/>
                <w:bCs/>
              </w:rPr>
              <w:t>Бюджетные кредиты от других бюджетов бюджетной системы Росси</w:t>
            </w:r>
            <w:r w:rsidRPr="003A40A7">
              <w:rPr>
                <w:b/>
                <w:bCs/>
              </w:rPr>
              <w:t>й</w:t>
            </w:r>
            <w:r w:rsidRPr="003A40A7">
              <w:rPr>
                <w:b/>
                <w:bCs/>
              </w:rPr>
              <w:t xml:space="preserve">ской Федерации 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b/>
                <w:bCs/>
              </w:rPr>
            </w:pPr>
            <w:r w:rsidRPr="003A40A7">
              <w:rPr>
                <w:b/>
                <w:bCs/>
              </w:rPr>
              <w:t>0,0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b/>
                <w:bCs/>
              </w:rPr>
            </w:pPr>
            <w:r w:rsidRPr="003A40A7">
              <w:rPr>
                <w:b/>
                <w:bCs/>
              </w:rPr>
              <w:t>10 000,0</w:t>
            </w:r>
          </w:p>
        </w:tc>
      </w:tr>
      <w:tr w:rsidR="003A40A7" w:rsidRPr="003A40A7" w:rsidTr="003A40A7">
        <w:trPr>
          <w:trHeight w:val="20"/>
          <w:jc w:val="center"/>
        </w:trPr>
        <w:tc>
          <w:tcPr>
            <w:tcW w:w="3258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</w:pPr>
            <w:r w:rsidRPr="003A40A7">
              <w:t>000 01 03 01 00 13 0000 710</w:t>
            </w:r>
          </w:p>
        </w:tc>
        <w:tc>
          <w:tcPr>
            <w:tcW w:w="7982" w:type="dxa"/>
            <w:shd w:val="clear" w:color="auto" w:fill="auto"/>
            <w:vAlign w:val="center"/>
            <w:hideMark/>
          </w:tcPr>
          <w:p w:rsidR="003A40A7" w:rsidRPr="003A40A7" w:rsidRDefault="003A40A7" w:rsidP="003A40A7">
            <w:r w:rsidRPr="003A40A7">
              <w:t>Получение кредитов от других бюджетов бюджетной системы Росси</w:t>
            </w:r>
            <w:r w:rsidRPr="003A40A7">
              <w:t>й</w:t>
            </w:r>
            <w:r w:rsidRPr="003A40A7">
              <w:t>ской Федерации бюджетами городских поселений в валюте Российской Фед</w:t>
            </w:r>
            <w:r w:rsidRPr="003A40A7">
              <w:t>е</w:t>
            </w:r>
            <w:r w:rsidRPr="003A40A7">
              <w:t>рации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</w:pPr>
            <w:r w:rsidRPr="003A40A7">
              <w:t>10 000,0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</w:pPr>
            <w:r w:rsidRPr="003A40A7">
              <w:t>10 000,0</w:t>
            </w:r>
          </w:p>
        </w:tc>
      </w:tr>
      <w:tr w:rsidR="003A40A7" w:rsidRPr="003A40A7" w:rsidTr="003A40A7">
        <w:trPr>
          <w:trHeight w:val="20"/>
          <w:jc w:val="center"/>
        </w:trPr>
        <w:tc>
          <w:tcPr>
            <w:tcW w:w="3258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</w:pPr>
            <w:r w:rsidRPr="003A40A7">
              <w:t>000 01 03 01 00 13 0000 810</w:t>
            </w:r>
          </w:p>
        </w:tc>
        <w:tc>
          <w:tcPr>
            <w:tcW w:w="7982" w:type="dxa"/>
            <w:shd w:val="clear" w:color="auto" w:fill="auto"/>
            <w:vAlign w:val="center"/>
            <w:hideMark/>
          </w:tcPr>
          <w:p w:rsidR="003A40A7" w:rsidRPr="003A40A7" w:rsidRDefault="003A40A7">
            <w:r w:rsidRPr="003A40A7">
              <w:t>Погашение бюджетами городских поселений кредитов от других бюдж</w:t>
            </w:r>
            <w:r w:rsidRPr="003A40A7">
              <w:t>е</w:t>
            </w:r>
            <w:r w:rsidRPr="003A40A7">
              <w:t>тов бюджетной системы Российской Федерации в валюте Российской Ф</w:t>
            </w:r>
            <w:r w:rsidRPr="003A40A7">
              <w:t>е</w:t>
            </w:r>
            <w:r w:rsidRPr="003A40A7">
              <w:t>дерации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</w:pPr>
            <w:r w:rsidRPr="003A40A7">
              <w:t>-10 000,0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</w:pPr>
            <w:r w:rsidRPr="003A40A7">
              <w:t>0,0</w:t>
            </w:r>
          </w:p>
        </w:tc>
      </w:tr>
      <w:tr w:rsidR="003A40A7" w:rsidRPr="003A40A7" w:rsidTr="003A40A7">
        <w:trPr>
          <w:trHeight w:val="20"/>
          <w:jc w:val="center"/>
        </w:trPr>
        <w:tc>
          <w:tcPr>
            <w:tcW w:w="3258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b/>
                <w:bCs/>
              </w:rPr>
            </w:pPr>
            <w:r w:rsidRPr="003A40A7">
              <w:rPr>
                <w:b/>
                <w:bCs/>
              </w:rPr>
              <w:t xml:space="preserve">000 01 05 00 </w:t>
            </w:r>
            <w:proofErr w:type="spellStart"/>
            <w:r w:rsidRPr="003A40A7">
              <w:rPr>
                <w:b/>
                <w:bCs/>
              </w:rPr>
              <w:t>00</w:t>
            </w:r>
            <w:proofErr w:type="spellEnd"/>
            <w:r w:rsidRPr="003A40A7">
              <w:rPr>
                <w:b/>
                <w:bCs/>
              </w:rPr>
              <w:t xml:space="preserve"> </w:t>
            </w:r>
            <w:proofErr w:type="spellStart"/>
            <w:r w:rsidRPr="003A40A7">
              <w:rPr>
                <w:b/>
                <w:bCs/>
              </w:rPr>
              <w:t>00</w:t>
            </w:r>
            <w:proofErr w:type="spellEnd"/>
            <w:r w:rsidRPr="003A40A7">
              <w:rPr>
                <w:b/>
                <w:bCs/>
              </w:rPr>
              <w:t xml:space="preserve"> 0000 000</w:t>
            </w:r>
          </w:p>
        </w:tc>
        <w:tc>
          <w:tcPr>
            <w:tcW w:w="7982" w:type="dxa"/>
            <w:shd w:val="clear" w:color="auto" w:fill="auto"/>
            <w:vAlign w:val="center"/>
            <w:hideMark/>
          </w:tcPr>
          <w:p w:rsidR="003A40A7" w:rsidRPr="003A40A7" w:rsidRDefault="003A40A7">
            <w:pPr>
              <w:rPr>
                <w:b/>
                <w:bCs/>
              </w:rPr>
            </w:pPr>
            <w:r w:rsidRPr="003A40A7">
              <w:rPr>
                <w:b/>
                <w:bCs/>
              </w:rPr>
              <w:t>Изменение остатков средств на счетах по учету средств бюджетов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b/>
                <w:bCs/>
              </w:rPr>
            </w:pPr>
            <w:r w:rsidRPr="003A40A7">
              <w:rPr>
                <w:b/>
                <w:bCs/>
              </w:rPr>
              <w:t>648,9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b/>
                <w:bCs/>
              </w:rPr>
            </w:pPr>
            <w:r w:rsidRPr="003A40A7">
              <w:rPr>
                <w:b/>
                <w:bCs/>
              </w:rPr>
              <w:t>874,0</w:t>
            </w:r>
          </w:p>
        </w:tc>
      </w:tr>
      <w:tr w:rsidR="003A40A7" w:rsidRPr="003A40A7" w:rsidTr="003A40A7">
        <w:trPr>
          <w:trHeight w:val="20"/>
          <w:jc w:val="center"/>
        </w:trPr>
        <w:tc>
          <w:tcPr>
            <w:tcW w:w="3258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</w:pPr>
            <w:r w:rsidRPr="003A40A7">
              <w:t> </w:t>
            </w:r>
          </w:p>
        </w:tc>
        <w:tc>
          <w:tcPr>
            <w:tcW w:w="7982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rPr>
                <w:b/>
                <w:bCs/>
              </w:rPr>
            </w:pPr>
            <w:r w:rsidRPr="003A40A7">
              <w:rPr>
                <w:b/>
                <w:bCs/>
              </w:rPr>
              <w:t>Всего источников внутреннего финансирования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b/>
                <w:bCs/>
              </w:rPr>
            </w:pPr>
            <w:r w:rsidRPr="003A40A7">
              <w:rPr>
                <w:b/>
                <w:bCs/>
              </w:rPr>
              <w:t>8 285,7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b/>
                <w:bCs/>
              </w:rPr>
            </w:pPr>
            <w:r w:rsidRPr="003A40A7">
              <w:rPr>
                <w:b/>
                <w:bCs/>
              </w:rPr>
              <w:t>6 126,0</w:t>
            </w:r>
          </w:p>
        </w:tc>
      </w:tr>
    </w:tbl>
    <w:p w:rsidR="003A40A7" w:rsidRDefault="003A40A7" w:rsidP="003A40A7">
      <w:pPr>
        <w:jc w:val="right"/>
        <w:rPr>
          <w:b/>
          <w:bCs/>
          <w:color w:val="000000"/>
        </w:rPr>
      </w:pPr>
    </w:p>
    <w:p w:rsidR="003A40A7" w:rsidRDefault="003A40A7" w:rsidP="003A40A7">
      <w:pPr>
        <w:jc w:val="right"/>
        <w:rPr>
          <w:b/>
          <w:bCs/>
          <w:color w:val="000000"/>
        </w:rPr>
      </w:pPr>
    </w:p>
    <w:p w:rsidR="003A40A7" w:rsidRDefault="003A40A7" w:rsidP="003A40A7">
      <w:pPr>
        <w:jc w:val="right"/>
        <w:rPr>
          <w:b/>
          <w:bCs/>
          <w:color w:val="000000"/>
        </w:rPr>
      </w:pPr>
    </w:p>
    <w:p w:rsidR="003A40A7" w:rsidRDefault="003A40A7" w:rsidP="003A40A7">
      <w:pPr>
        <w:jc w:val="right"/>
        <w:rPr>
          <w:b/>
          <w:bCs/>
          <w:color w:val="000000"/>
        </w:rPr>
      </w:pPr>
    </w:p>
    <w:p w:rsidR="003A40A7" w:rsidRDefault="003A40A7" w:rsidP="003A40A7">
      <w:pPr>
        <w:jc w:val="right"/>
        <w:rPr>
          <w:b/>
          <w:bCs/>
          <w:color w:val="000000"/>
        </w:rPr>
      </w:pPr>
    </w:p>
    <w:p w:rsidR="003A40A7" w:rsidRPr="00F07819" w:rsidRDefault="003A40A7" w:rsidP="003A40A7">
      <w:pPr>
        <w:jc w:val="center"/>
        <w:rPr>
          <w:bCs/>
          <w:sz w:val="28"/>
          <w:szCs w:val="28"/>
        </w:rPr>
      </w:pPr>
    </w:p>
    <w:p w:rsidR="003A40A7" w:rsidRPr="008A0B40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r w:rsidRPr="008A0B40">
        <w:rPr>
          <w:color w:val="000000"/>
          <w:sz w:val="28"/>
          <w:szCs w:val="28"/>
        </w:rPr>
        <w:lastRenderedPageBreak/>
        <w:t xml:space="preserve">Приложение № </w:t>
      </w:r>
      <w:r>
        <w:rPr>
          <w:color w:val="000000"/>
          <w:sz w:val="28"/>
          <w:szCs w:val="28"/>
        </w:rPr>
        <w:t>2</w:t>
      </w: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r w:rsidRPr="008A0B40">
        <w:rPr>
          <w:color w:val="000000"/>
          <w:sz w:val="28"/>
          <w:szCs w:val="28"/>
        </w:rPr>
        <w:t xml:space="preserve">к решению Совета депутатов </w:t>
      </w:r>
      <w:r w:rsidRPr="008A0B40">
        <w:rPr>
          <w:color w:val="000000"/>
          <w:sz w:val="28"/>
          <w:szCs w:val="28"/>
        </w:rPr>
        <w:br/>
        <w:t>МО «</w:t>
      </w:r>
      <w:proofErr w:type="spellStart"/>
      <w:r w:rsidRPr="008A0B40">
        <w:rPr>
          <w:color w:val="000000"/>
          <w:sz w:val="28"/>
          <w:szCs w:val="28"/>
        </w:rPr>
        <w:t>Сясьстройское</w:t>
      </w:r>
      <w:proofErr w:type="spellEnd"/>
      <w:r w:rsidRPr="008A0B40">
        <w:rPr>
          <w:color w:val="000000"/>
          <w:sz w:val="28"/>
          <w:szCs w:val="28"/>
        </w:rPr>
        <w:t xml:space="preserve"> городское поселение»</w:t>
      </w: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Волховского</w:t>
      </w:r>
      <w:proofErr w:type="spellEnd"/>
      <w:r>
        <w:rPr>
          <w:color w:val="000000"/>
          <w:sz w:val="28"/>
          <w:szCs w:val="28"/>
        </w:rPr>
        <w:t xml:space="preserve"> муниципального района </w:t>
      </w: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Ленинградской области </w:t>
      </w:r>
      <w:r w:rsidRPr="008A0B40">
        <w:rPr>
          <w:color w:val="000000"/>
          <w:sz w:val="28"/>
          <w:szCs w:val="28"/>
        </w:rPr>
        <w:br/>
        <w:t xml:space="preserve">от </w:t>
      </w:r>
      <w:r>
        <w:rPr>
          <w:color w:val="000000"/>
          <w:sz w:val="28"/>
          <w:szCs w:val="28"/>
        </w:rPr>
        <w:t>25 мая</w:t>
      </w:r>
      <w:r w:rsidRPr="008A0B40">
        <w:rPr>
          <w:color w:val="000000"/>
          <w:sz w:val="28"/>
          <w:szCs w:val="28"/>
        </w:rPr>
        <w:t xml:space="preserve"> 20</w:t>
      </w:r>
      <w:r>
        <w:rPr>
          <w:color w:val="000000"/>
          <w:sz w:val="28"/>
          <w:szCs w:val="28"/>
        </w:rPr>
        <w:t>22</w:t>
      </w:r>
      <w:r w:rsidRPr="008A0B40">
        <w:rPr>
          <w:color w:val="000000"/>
          <w:sz w:val="28"/>
          <w:szCs w:val="28"/>
        </w:rPr>
        <w:t xml:space="preserve"> г. №</w:t>
      </w:r>
      <w:r>
        <w:rPr>
          <w:color w:val="000000"/>
          <w:sz w:val="28"/>
          <w:szCs w:val="28"/>
        </w:rPr>
        <w:t xml:space="preserve"> 205</w:t>
      </w: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3A40A7" w:rsidRDefault="003A40A7" w:rsidP="003A40A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Показатели исполнения доходов бюджета муниципального образования  "</w:t>
      </w:r>
      <w:proofErr w:type="spellStart"/>
      <w:r>
        <w:rPr>
          <w:b/>
          <w:bCs/>
          <w:sz w:val="28"/>
          <w:szCs w:val="28"/>
        </w:rPr>
        <w:t>Сясьстройское</w:t>
      </w:r>
      <w:proofErr w:type="spellEnd"/>
      <w:r>
        <w:rPr>
          <w:b/>
          <w:bCs/>
          <w:sz w:val="28"/>
          <w:szCs w:val="28"/>
        </w:rPr>
        <w:t xml:space="preserve"> городское поселение"</w:t>
      </w:r>
    </w:p>
    <w:p w:rsidR="003A40A7" w:rsidRDefault="003A40A7" w:rsidP="003A40A7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Волховского</w:t>
      </w:r>
      <w:proofErr w:type="spellEnd"/>
      <w:r>
        <w:rPr>
          <w:b/>
          <w:bCs/>
          <w:sz w:val="28"/>
          <w:szCs w:val="28"/>
        </w:rPr>
        <w:t xml:space="preserve"> муниципального района Ленинградской области по кодам классификации доходов</w:t>
      </w:r>
    </w:p>
    <w:p w:rsidR="003A40A7" w:rsidRDefault="003A40A7" w:rsidP="003A40A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 2021 год</w:t>
      </w:r>
    </w:p>
    <w:p w:rsidR="003A40A7" w:rsidRDefault="003A40A7" w:rsidP="003A40A7">
      <w:pPr>
        <w:jc w:val="right"/>
        <w:rPr>
          <w:b/>
          <w:bCs/>
          <w:color w:val="000000"/>
        </w:rPr>
      </w:pPr>
      <w:r w:rsidRPr="00313E33">
        <w:rPr>
          <w:b/>
          <w:bCs/>
          <w:color w:val="000000"/>
        </w:rPr>
        <w:t>тыс. руб.</w:t>
      </w:r>
    </w:p>
    <w:tbl>
      <w:tblPr>
        <w:tblW w:w="15169" w:type="dxa"/>
        <w:tblInd w:w="9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2847"/>
        <w:gridCol w:w="8364"/>
        <w:gridCol w:w="1559"/>
        <w:gridCol w:w="1559"/>
        <w:gridCol w:w="840"/>
      </w:tblGrid>
      <w:tr w:rsidR="003A40A7" w:rsidRPr="003A40A7" w:rsidTr="003A40A7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3A40A7" w:rsidRPr="003A40A7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>
              <w:rPr>
                <w:rFonts w:ascii="Times New Roman Cyr" w:hAnsi="Times New Roman Cyr"/>
                <w:b/>
                <w:bCs/>
              </w:rPr>
              <w:t>К</w:t>
            </w:r>
            <w:r w:rsidR="003A40A7" w:rsidRPr="003A40A7">
              <w:rPr>
                <w:rFonts w:ascii="Times New Roman Cyr" w:hAnsi="Times New Roman Cyr"/>
                <w:b/>
                <w:bCs/>
              </w:rPr>
              <w:t xml:space="preserve">од </w:t>
            </w:r>
            <w:proofErr w:type="gramStart"/>
            <w:r w:rsidR="003A40A7" w:rsidRPr="003A40A7">
              <w:rPr>
                <w:rFonts w:ascii="Times New Roman Cyr" w:hAnsi="Times New Roman Cyr"/>
                <w:b/>
                <w:bCs/>
              </w:rPr>
              <w:t>бюджетной</w:t>
            </w:r>
            <w:proofErr w:type="gramEnd"/>
          </w:p>
          <w:p w:rsidR="003A40A7" w:rsidRPr="003A40A7" w:rsidRDefault="003A40A7" w:rsidP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классификации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ИСТОЧНИК ДОХОДОВ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Утверждено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 xml:space="preserve"> Исполнено 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 xml:space="preserve"> % </w:t>
            </w:r>
          </w:p>
        </w:tc>
      </w:tr>
      <w:tr w:rsidR="003A40A7" w:rsidRPr="003A40A7" w:rsidTr="003A40A7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 xml:space="preserve"> 1 00 00000 00 0000 000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3A40A7" w:rsidRPr="003A40A7" w:rsidRDefault="003A40A7">
            <w:pPr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НАЛОГОВЫЕ И НЕНАЛОГОВЫЕ ДОХОДЫ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87 398,6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84 395,1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96,6</w:t>
            </w:r>
          </w:p>
        </w:tc>
      </w:tr>
      <w:tr w:rsidR="003A40A7" w:rsidRPr="003A40A7" w:rsidTr="003A40A7">
        <w:trPr>
          <w:trHeight w:val="20"/>
        </w:trPr>
        <w:tc>
          <w:tcPr>
            <w:tcW w:w="2847" w:type="dxa"/>
            <w:shd w:val="clear" w:color="000000" w:fill="66FF66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 xml:space="preserve"> 1 01 00000 00 0000 000</w:t>
            </w:r>
          </w:p>
        </w:tc>
        <w:tc>
          <w:tcPr>
            <w:tcW w:w="8364" w:type="dxa"/>
            <w:shd w:val="clear" w:color="000000" w:fill="66FF66"/>
            <w:vAlign w:val="center"/>
            <w:hideMark/>
          </w:tcPr>
          <w:p w:rsidR="003A40A7" w:rsidRPr="003A40A7" w:rsidRDefault="003A40A7">
            <w:pPr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НАЛОГИ НА ПРИБЫЛЬ, ДОХОДЫ</w:t>
            </w:r>
          </w:p>
        </w:tc>
        <w:tc>
          <w:tcPr>
            <w:tcW w:w="1559" w:type="dxa"/>
            <w:shd w:val="clear" w:color="000000" w:fill="66FF66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29 657,5</w:t>
            </w:r>
          </w:p>
        </w:tc>
        <w:tc>
          <w:tcPr>
            <w:tcW w:w="1559" w:type="dxa"/>
            <w:shd w:val="clear" w:color="000000" w:fill="66FF66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28 809,9</w:t>
            </w:r>
          </w:p>
        </w:tc>
        <w:tc>
          <w:tcPr>
            <w:tcW w:w="840" w:type="dxa"/>
            <w:shd w:val="clear" w:color="000000" w:fill="66FF66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97,1</w:t>
            </w:r>
          </w:p>
        </w:tc>
      </w:tr>
      <w:tr w:rsidR="003A40A7" w:rsidRPr="003A40A7" w:rsidTr="003A40A7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 xml:space="preserve"> 1 01 02000 01 0000 110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3A40A7" w:rsidRPr="003A40A7" w:rsidRDefault="003A40A7">
            <w:pPr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Налог на доходы физических лиц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29 657,5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28 809,9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97,1</w:t>
            </w:r>
          </w:p>
        </w:tc>
      </w:tr>
      <w:tr w:rsidR="003A40A7" w:rsidRPr="003A40A7" w:rsidTr="003A40A7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1 01 02010 01 1000 110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3A40A7" w:rsidRPr="003A40A7" w:rsidRDefault="003A40A7">
            <w:pPr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Налог на доходы физических лиц с доходов, источником которых является н</w:t>
            </w:r>
            <w:r w:rsidRPr="003A40A7">
              <w:rPr>
                <w:rFonts w:ascii="Times New Roman Cyr" w:hAnsi="Times New Roman Cyr"/>
              </w:rPr>
              <w:t>а</w:t>
            </w:r>
            <w:r w:rsidRPr="003A40A7">
              <w:rPr>
                <w:rFonts w:ascii="Times New Roman Cyr" w:hAnsi="Times New Roman Cyr"/>
              </w:rPr>
              <w:t>логовый агент, за исключением доходов, в отн</w:t>
            </w:r>
            <w:r w:rsidRPr="003A40A7">
              <w:rPr>
                <w:rFonts w:ascii="Times New Roman Cyr" w:hAnsi="Times New Roman Cyr"/>
              </w:rPr>
              <w:t>о</w:t>
            </w:r>
            <w:r w:rsidRPr="003A40A7">
              <w:rPr>
                <w:rFonts w:ascii="Times New Roman Cyr" w:hAnsi="Times New Roman Cyr"/>
              </w:rPr>
              <w:t>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29 066,5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28 418,0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 </w:t>
            </w:r>
          </w:p>
        </w:tc>
      </w:tr>
      <w:tr w:rsidR="003A40A7" w:rsidRPr="003A40A7" w:rsidTr="003A40A7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1 01 02020 01 1000 110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3A40A7" w:rsidRPr="003A40A7" w:rsidRDefault="003A40A7">
            <w:pPr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</w:t>
            </w:r>
            <w:r w:rsidRPr="003A40A7">
              <w:rPr>
                <w:rFonts w:ascii="Times New Roman Cyr" w:hAnsi="Times New Roman Cyr"/>
              </w:rPr>
              <w:t>и</w:t>
            </w:r>
            <w:r w:rsidRPr="003A40A7">
              <w:rPr>
                <w:rFonts w:ascii="Times New Roman Cyr" w:hAnsi="Times New Roman Cyr"/>
              </w:rPr>
              <w:t>дуальных предпринимателей, н</w:t>
            </w:r>
            <w:r w:rsidRPr="003A40A7">
              <w:rPr>
                <w:rFonts w:ascii="Times New Roman Cyr" w:hAnsi="Times New Roman Cyr"/>
              </w:rPr>
              <w:t>о</w:t>
            </w:r>
            <w:r w:rsidRPr="003A40A7">
              <w:rPr>
                <w:rFonts w:ascii="Times New Roman Cyr" w:hAnsi="Times New Roman Cyr"/>
              </w:rPr>
              <w:t>тариусов, занимающихся частной практикой, адвокатов, учр</w:t>
            </w:r>
            <w:r w:rsidRPr="003A40A7">
              <w:rPr>
                <w:rFonts w:ascii="Times New Roman Cyr" w:hAnsi="Times New Roman Cyr"/>
              </w:rPr>
              <w:t>е</w:t>
            </w:r>
            <w:r w:rsidRPr="003A40A7">
              <w:rPr>
                <w:rFonts w:ascii="Times New Roman Cyr" w:hAnsi="Times New Roman Cyr"/>
              </w:rPr>
              <w:t>дивших адвокатские кабинеты и других лиц, занимающихся частной практикой в соответствии со статьей 227 Налогового кодекса Росси</w:t>
            </w:r>
            <w:r w:rsidRPr="003A40A7">
              <w:rPr>
                <w:rFonts w:ascii="Times New Roman Cyr" w:hAnsi="Times New Roman Cyr"/>
              </w:rPr>
              <w:t>й</w:t>
            </w:r>
            <w:r w:rsidRPr="003A40A7">
              <w:rPr>
                <w:rFonts w:ascii="Times New Roman Cyr" w:hAnsi="Times New Roman Cyr"/>
              </w:rPr>
              <w:t>ской Федерации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156,0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133,0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 </w:t>
            </w:r>
          </w:p>
        </w:tc>
      </w:tr>
      <w:tr w:rsidR="003A40A7" w:rsidRPr="003A40A7" w:rsidTr="003A40A7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1 01 02030 01 1000 110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3A40A7" w:rsidRPr="003A40A7" w:rsidRDefault="003A40A7">
            <w:pPr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Налог на доходы физических лиц с доходов, полученных физ</w:t>
            </w:r>
            <w:r w:rsidRPr="003A40A7">
              <w:rPr>
                <w:rFonts w:ascii="Times New Roman Cyr" w:hAnsi="Times New Roman Cyr"/>
              </w:rPr>
              <w:t>и</w:t>
            </w:r>
            <w:r w:rsidRPr="003A40A7">
              <w:rPr>
                <w:rFonts w:ascii="Times New Roman Cyr" w:hAnsi="Times New Roman Cyr"/>
              </w:rPr>
              <w:t>ческими лицами в соответствии со статьей 228 Налогового К</w:t>
            </w:r>
            <w:r w:rsidRPr="003A40A7">
              <w:rPr>
                <w:rFonts w:ascii="Times New Roman Cyr" w:hAnsi="Times New Roman Cyr"/>
              </w:rPr>
              <w:t>о</w:t>
            </w:r>
            <w:r w:rsidRPr="003A40A7">
              <w:rPr>
                <w:rFonts w:ascii="Times New Roman Cyr" w:hAnsi="Times New Roman Cyr"/>
              </w:rPr>
              <w:t>декса Российской Федерации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235,0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84,3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 </w:t>
            </w:r>
          </w:p>
        </w:tc>
      </w:tr>
      <w:tr w:rsidR="003A40A7" w:rsidRPr="003A40A7" w:rsidTr="003A40A7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1 01 02080 01 0000 110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3A40A7" w:rsidRPr="003A40A7" w:rsidRDefault="003A40A7">
            <w:pPr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 xml:space="preserve">Налог на доходы физических лиц в части суммы налога, превышающей 650 000 рублей, относящейся к части налоговой базы, превышающей 5 000 </w:t>
            </w:r>
            <w:proofErr w:type="spellStart"/>
            <w:r w:rsidRPr="003A40A7">
              <w:rPr>
                <w:rFonts w:ascii="Times New Roman Cyr" w:hAnsi="Times New Roman Cyr"/>
              </w:rPr>
              <w:t>000</w:t>
            </w:r>
            <w:proofErr w:type="spellEnd"/>
            <w:r w:rsidRPr="003A40A7">
              <w:rPr>
                <w:rFonts w:ascii="Times New Roman Cyr" w:hAnsi="Times New Roman Cyr"/>
              </w:rPr>
              <w:t xml:space="preserve"> рублей (за исключением налога на доходы физических лиц с сумм прибыли контролируемой ин</w:t>
            </w:r>
            <w:r w:rsidRPr="003A40A7">
              <w:rPr>
                <w:rFonts w:ascii="Times New Roman Cyr" w:hAnsi="Times New Roman Cyr"/>
              </w:rPr>
              <w:t>о</w:t>
            </w:r>
            <w:r w:rsidRPr="003A40A7">
              <w:rPr>
                <w:rFonts w:ascii="Times New Roman Cyr" w:hAnsi="Times New Roman Cyr"/>
              </w:rPr>
              <w:t>странной компании, в том числе фиксированной прибыли ко</w:t>
            </w:r>
            <w:r w:rsidRPr="003A40A7">
              <w:rPr>
                <w:rFonts w:ascii="Times New Roman Cyr" w:hAnsi="Times New Roman Cyr"/>
              </w:rPr>
              <w:t>н</w:t>
            </w:r>
            <w:r w:rsidRPr="003A40A7">
              <w:rPr>
                <w:rFonts w:ascii="Times New Roman Cyr" w:hAnsi="Times New Roman Cyr"/>
              </w:rPr>
              <w:t>тролируемой иностранной компании)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200,0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174,6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 </w:t>
            </w:r>
          </w:p>
        </w:tc>
      </w:tr>
      <w:tr w:rsidR="003A40A7" w:rsidRPr="003A40A7" w:rsidTr="003A40A7">
        <w:trPr>
          <w:trHeight w:val="20"/>
        </w:trPr>
        <w:tc>
          <w:tcPr>
            <w:tcW w:w="2847" w:type="dxa"/>
            <w:shd w:val="clear" w:color="000000" w:fill="66FF66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 xml:space="preserve"> 1 03 00000 00 0000 000</w:t>
            </w:r>
          </w:p>
        </w:tc>
        <w:tc>
          <w:tcPr>
            <w:tcW w:w="8364" w:type="dxa"/>
            <w:shd w:val="clear" w:color="000000" w:fill="66FF66"/>
            <w:vAlign w:val="center"/>
            <w:hideMark/>
          </w:tcPr>
          <w:p w:rsidR="003A40A7" w:rsidRPr="003A40A7" w:rsidRDefault="003A40A7">
            <w:pPr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НАЛОГИ НА ТОВАРЫ (РАБОТЫ, УСЛУГИ). РЕАЛИЗУЕМЫЕ НА ТЕРРИТОРИИ РОССИЙСКОЙ ФЕДЕРАЦИИ</w:t>
            </w:r>
          </w:p>
        </w:tc>
        <w:tc>
          <w:tcPr>
            <w:tcW w:w="1559" w:type="dxa"/>
            <w:shd w:val="clear" w:color="000000" w:fill="66FF66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4 132,4</w:t>
            </w:r>
          </w:p>
        </w:tc>
        <w:tc>
          <w:tcPr>
            <w:tcW w:w="1559" w:type="dxa"/>
            <w:shd w:val="clear" w:color="000000" w:fill="66FF66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4 133,1</w:t>
            </w:r>
          </w:p>
        </w:tc>
        <w:tc>
          <w:tcPr>
            <w:tcW w:w="840" w:type="dxa"/>
            <w:shd w:val="clear" w:color="000000" w:fill="66FF66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100,0</w:t>
            </w:r>
          </w:p>
        </w:tc>
      </w:tr>
      <w:tr w:rsidR="003A40A7" w:rsidRPr="003A40A7" w:rsidTr="003A40A7">
        <w:trPr>
          <w:trHeight w:val="20"/>
        </w:trPr>
        <w:tc>
          <w:tcPr>
            <w:tcW w:w="2847" w:type="dxa"/>
            <w:shd w:val="clear" w:color="000000" w:fill="FFFFFF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lastRenderedPageBreak/>
              <w:t>1 03 02000 01 0000 110</w:t>
            </w:r>
          </w:p>
        </w:tc>
        <w:tc>
          <w:tcPr>
            <w:tcW w:w="8364" w:type="dxa"/>
            <w:shd w:val="clear" w:color="000000" w:fill="FFFFFF"/>
            <w:vAlign w:val="center"/>
            <w:hideMark/>
          </w:tcPr>
          <w:p w:rsidR="003A40A7" w:rsidRPr="003A40A7" w:rsidRDefault="003A40A7">
            <w:pPr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Акцизы по подакцизным товарам (продукции), производимым на терр</w:t>
            </w:r>
            <w:r w:rsidRPr="003A40A7">
              <w:rPr>
                <w:rFonts w:ascii="Times New Roman Cyr" w:hAnsi="Times New Roman Cyr"/>
                <w:b/>
                <w:bCs/>
              </w:rPr>
              <w:t>и</w:t>
            </w:r>
            <w:r w:rsidRPr="003A40A7">
              <w:rPr>
                <w:rFonts w:ascii="Times New Roman Cyr" w:hAnsi="Times New Roman Cyr"/>
                <w:b/>
                <w:bCs/>
              </w:rPr>
              <w:t>тории Росси</w:t>
            </w:r>
            <w:r w:rsidRPr="003A40A7">
              <w:rPr>
                <w:rFonts w:ascii="Times New Roman Cyr" w:hAnsi="Times New Roman Cyr"/>
                <w:b/>
                <w:bCs/>
              </w:rPr>
              <w:t>й</w:t>
            </w:r>
            <w:r w:rsidRPr="003A40A7">
              <w:rPr>
                <w:rFonts w:ascii="Times New Roman Cyr" w:hAnsi="Times New Roman Cyr"/>
                <w:b/>
                <w:bCs/>
              </w:rPr>
              <w:t>ской Федерации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4 132,4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4 133,1</w:t>
            </w:r>
          </w:p>
        </w:tc>
        <w:tc>
          <w:tcPr>
            <w:tcW w:w="840" w:type="dxa"/>
            <w:shd w:val="clear" w:color="000000" w:fill="FFFFFF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100,0</w:t>
            </w:r>
          </w:p>
        </w:tc>
      </w:tr>
      <w:tr w:rsidR="003A40A7" w:rsidRPr="003A40A7" w:rsidTr="003A40A7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 xml:space="preserve"> 1 03 02230 01 0000 110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3A40A7" w:rsidRPr="003A40A7" w:rsidRDefault="003A40A7">
            <w:pPr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Доходы от уплаты акцизов на дизельное топливо, подлежащие распределению между бюджетами субъектов РФ и местными бюджетами с учетом устано</w:t>
            </w:r>
            <w:r w:rsidRPr="003A40A7">
              <w:rPr>
                <w:rFonts w:ascii="Times New Roman Cyr" w:hAnsi="Times New Roman Cyr"/>
              </w:rPr>
              <w:t>в</w:t>
            </w:r>
            <w:r w:rsidRPr="003A40A7">
              <w:rPr>
                <w:rFonts w:ascii="Times New Roman Cyr" w:hAnsi="Times New Roman Cyr"/>
              </w:rPr>
              <w:t>ленных дифференцированных но</w:t>
            </w:r>
            <w:r w:rsidRPr="003A40A7">
              <w:rPr>
                <w:rFonts w:ascii="Times New Roman Cyr" w:hAnsi="Times New Roman Cyr"/>
              </w:rPr>
              <w:t>р</w:t>
            </w:r>
            <w:r w:rsidRPr="003A40A7">
              <w:rPr>
                <w:rFonts w:ascii="Times New Roman Cyr" w:hAnsi="Times New Roman Cyr"/>
              </w:rPr>
              <w:t>мативов отчислений в местные бюджеты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1 907,9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1 908,1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 </w:t>
            </w:r>
          </w:p>
        </w:tc>
      </w:tr>
      <w:tr w:rsidR="003A40A7" w:rsidRPr="003A40A7" w:rsidTr="003A40A7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 xml:space="preserve"> 1 03 02240 01 0000 110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3A40A7" w:rsidRPr="003A40A7" w:rsidRDefault="003A40A7">
            <w:pPr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Доходы от уплаты акцизов на моторные масла для дизельных и (или) карб</w:t>
            </w:r>
            <w:r w:rsidRPr="003A40A7">
              <w:rPr>
                <w:rFonts w:ascii="Times New Roman Cyr" w:hAnsi="Times New Roman Cyr"/>
              </w:rPr>
              <w:t>ю</w:t>
            </w:r>
            <w:r w:rsidRPr="003A40A7">
              <w:rPr>
                <w:rFonts w:ascii="Times New Roman Cyr" w:hAnsi="Times New Roman Cyr"/>
              </w:rPr>
              <w:t>раторных (</w:t>
            </w:r>
            <w:proofErr w:type="spellStart"/>
            <w:r w:rsidRPr="003A40A7">
              <w:rPr>
                <w:rFonts w:ascii="Times New Roman Cyr" w:hAnsi="Times New Roman Cyr"/>
              </w:rPr>
              <w:t>инжекторных</w:t>
            </w:r>
            <w:proofErr w:type="spellEnd"/>
            <w:r w:rsidRPr="003A40A7">
              <w:rPr>
                <w:rFonts w:ascii="Times New Roman Cyr" w:hAnsi="Times New Roman Cyr"/>
              </w:rPr>
              <w:t>) двигателей, подлежащие распределению между бюджетами субъектов РФ и местн</w:t>
            </w:r>
            <w:r w:rsidRPr="003A40A7">
              <w:rPr>
                <w:rFonts w:ascii="Times New Roman Cyr" w:hAnsi="Times New Roman Cyr"/>
              </w:rPr>
              <w:t>ы</w:t>
            </w:r>
            <w:r w:rsidRPr="003A40A7">
              <w:rPr>
                <w:rFonts w:ascii="Times New Roman Cyr" w:hAnsi="Times New Roman Cyr"/>
              </w:rPr>
              <w:t>ми бюджетами с учетом установленных дифференцированных нормативов отчислений в м</w:t>
            </w:r>
            <w:r w:rsidRPr="003A40A7">
              <w:rPr>
                <w:rFonts w:ascii="Times New Roman Cyr" w:hAnsi="Times New Roman Cyr"/>
              </w:rPr>
              <w:t>е</w:t>
            </w:r>
            <w:r w:rsidRPr="003A40A7">
              <w:rPr>
                <w:rFonts w:ascii="Times New Roman Cyr" w:hAnsi="Times New Roman Cyr"/>
              </w:rPr>
              <w:t>стные бюджеты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13,0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13,4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 </w:t>
            </w:r>
          </w:p>
        </w:tc>
      </w:tr>
      <w:tr w:rsidR="003A40A7" w:rsidRPr="003A40A7" w:rsidTr="003A40A7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1 03 02250 01 0000 110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3A40A7" w:rsidRPr="003A40A7" w:rsidRDefault="003A40A7">
            <w:pPr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Доходы от уплаты акцизов на автомобильный бензин, подлежащие распред</w:t>
            </w:r>
            <w:r w:rsidRPr="003A40A7">
              <w:rPr>
                <w:rFonts w:ascii="Times New Roman Cyr" w:hAnsi="Times New Roman Cyr"/>
              </w:rPr>
              <w:t>е</w:t>
            </w:r>
            <w:r w:rsidRPr="003A40A7">
              <w:rPr>
                <w:rFonts w:ascii="Times New Roman Cyr" w:hAnsi="Times New Roman Cyr"/>
              </w:rPr>
              <w:t>лению между бюджетами субъектов РФ и местными бюджетами с учетом у</w:t>
            </w:r>
            <w:r w:rsidRPr="003A40A7">
              <w:rPr>
                <w:rFonts w:ascii="Times New Roman Cyr" w:hAnsi="Times New Roman Cyr"/>
              </w:rPr>
              <w:t>с</w:t>
            </w:r>
            <w:r w:rsidRPr="003A40A7">
              <w:rPr>
                <w:rFonts w:ascii="Times New Roman Cyr" w:hAnsi="Times New Roman Cyr"/>
              </w:rPr>
              <w:t>тановленных дифференцированных нормативов отчислений в местные бю</w:t>
            </w:r>
            <w:r w:rsidRPr="003A40A7">
              <w:rPr>
                <w:rFonts w:ascii="Times New Roman Cyr" w:hAnsi="Times New Roman Cyr"/>
              </w:rPr>
              <w:t>д</w:t>
            </w:r>
            <w:r w:rsidRPr="003A40A7">
              <w:rPr>
                <w:rFonts w:ascii="Times New Roman Cyr" w:hAnsi="Times New Roman Cyr"/>
              </w:rPr>
              <w:t>жеты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2 211,5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2 537,0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 </w:t>
            </w:r>
          </w:p>
        </w:tc>
      </w:tr>
      <w:tr w:rsidR="003A40A7" w:rsidRPr="003A40A7" w:rsidTr="003A40A7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1 03 02260 01 0000 110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3A40A7" w:rsidRPr="003A40A7" w:rsidRDefault="003A40A7">
            <w:pPr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Доходы от уплаты акцизов на прямогонный бензин, подлежащие распредел</w:t>
            </w:r>
            <w:r w:rsidRPr="003A40A7">
              <w:rPr>
                <w:rFonts w:ascii="Times New Roman Cyr" w:hAnsi="Times New Roman Cyr"/>
              </w:rPr>
              <w:t>е</w:t>
            </w:r>
            <w:r w:rsidRPr="003A40A7">
              <w:rPr>
                <w:rFonts w:ascii="Times New Roman Cyr" w:hAnsi="Times New Roman Cyr"/>
              </w:rPr>
              <w:t>нию между бюджетами субъектов РФ и местными бюджетами с учетом уст</w:t>
            </w:r>
            <w:r w:rsidRPr="003A40A7">
              <w:rPr>
                <w:rFonts w:ascii="Times New Roman Cyr" w:hAnsi="Times New Roman Cyr"/>
              </w:rPr>
              <w:t>а</w:t>
            </w:r>
            <w:r w:rsidRPr="003A40A7">
              <w:rPr>
                <w:rFonts w:ascii="Times New Roman Cyr" w:hAnsi="Times New Roman Cyr"/>
              </w:rPr>
              <w:t>новленных дифференцированных но</w:t>
            </w:r>
            <w:r w:rsidRPr="003A40A7">
              <w:rPr>
                <w:rFonts w:ascii="Times New Roman Cyr" w:hAnsi="Times New Roman Cyr"/>
              </w:rPr>
              <w:t>р</w:t>
            </w:r>
            <w:r w:rsidRPr="003A40A7">
              <w:rPr>
                <w:rFonts w:ascii="Times New Roman Cyr" w:hAnsi="Times New Roman Cyr"/>
              </w:rPr>
              <w:t>мативов отчислений в местные бюджеты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0,0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-325,4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 </w:t>
            </w:r>
          </w:p>
        </w:tc>
      </w:tr>
      <w:tr w:rsidR="003A40A7" w:rsidRPr="003A40A7" w:rsidTr="003A40A7">
        <w:trPr>
          <w:trHeight w:val="20"/>
        </w:trPr>
        <w:tc>
          <w:tcPr>
            <w:tcW w:w="2847" w:type="dxa"/>
            <w:shd w:val="clear" w:color="000000" w:fill="66FF66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 xml:space="preserve"> 1 05 00000 00 0000 000</w:t>
            </w:r>
          </w:p>
        </w:tc>
        <w:tc>
          <w:tcPr>
            <w:tcW w:w="8364" w:type="dxa"/>
            <w:shd w:val="clear" w:color="000000" w:fill="66FF66"/>
            <w:vAlign w:val="center"/>
            <w:hideMark/>
          </w:tcPr>
          <w:p w:rsidR="003A40A7" w:rsidRPr="003A40A7" w:rsidRDefault="003A40A7">
            <w:pPr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НАЛОГИ НА СОВОКУПНЫЙ ДОХОД</w:t>
            </w:r>
          </w:p>
        </w:tc>
        <w:tc>
          <w:tcPr>
            <w:tcW w:w="1559" w:type="dxa"/>
            <w:shd w:val="clear" w:color="000000" w:fill="66FF66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0,0</w:t>
            </w:r>
          </w:p>
        </w:tc>
        <w:tc>
          <w:tcPr>
            <w:tcW w:w="1559" w:type="dxa"/>
            <w:shd w:val="clear" w:color="000000" w:fill="66FF66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0,0</w:t>
            </w:r>
          </w:p>
        </w:tc>
        <w:tc>
          <w:tcPr>
            <w:tcW w:w="840" w:type="dxa"/>
            <w:shd w:val="clear" w:color="000000" w:fill="66FF66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0,0</w:t>
            </w:r>
          </w:p>
        </w:tc>
      </w:tr>
      <w:tr w:rsidR="003A40A7" w:rsidRPr="003A40A7" w:rsidTr="003A40A7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1 05 03000 01 0000 110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3A40A7" w:rsidRPr="003A40A7" w:rsidRDefault="003A40A7">
            <w:pPr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Единый сельскохозяйственный налог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0,0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0,0</w:t>
            </w:r>
          </w:p>
        </w:tc>
      </w:tr>
      <w:tr w:rsidR="003A40A7" w:rsidRPr="003A40A7" w:rsidTr="003A40A7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1 05 03010 01 1000 110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3A40A7" w:rsidRPr="003A40A7" w:rsidRDefault="003A40A7">
            <w:pPr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Единый сельскохозяйственный налог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0,0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0,0</w:t>
            </w:r>
          </w:p>
        </w:tc>
      </w:tr>
      <w:tr w:rsidR="003A40A7" w:rsidRPr="003A40A7" w:rsidTr="003A40A7">
        <w:trPr>
          <w:trHeight w:val="20"/>
        </w:trPr>
        <w:tc>
          <w:tcPr>
            <w:tcW w:w="2847" w:type="dxa"/>
            <w:shd w:val="clear" w:color="000000" w:fill="66FF66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 xml:space="preserve"> 1 06 00000 00 0000 000</w:t>
            </w:r>
          </w:p>
        </w:tc>
        <w:tc>
          <w:tcPr>
            <w:tcW w:w="8364" w:type="dxa"/>
            <w:shd w:val="clear" w:color="000000" w:fill="66FF66"/>
            <w:vAlign w:val="center"/>
            <w:hideMark/>
          </w:tcPr>
          <w:p w:rsidR="003A40A7" w:rsidRPr="003A40A7" w:rsidRDefault="003A40A7">
            <w:pPr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НАЛОГИ НА ИМУЩЕСТВО</w:t>
            </w:r>
          </w:p>
        </w:tc>
        <w:tc>
          <w:tcPr>
            <w:tcW w:w="1559" w:type="dxa"/>
            <w:shd w:val="clear" w:color="000000" w:fill="66FF66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21 719,7</w:t>
            </w:r>
          </w:p>
        </w:tc>
        <w:tc>
          <w:tcPr>
            <w:tcW w:w="1559" w:type="dxa"/>
            <w:shd w:val="clear" w:color="000000" w:fill="66FF66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19 821,1</w:t>
            </w:r>
          </w:p>
        </w:tc>
        <w:tc>
          <w:tcPr>
            <w:tcW w:w="840" w:type="dxa"/>
            <w:shd w:val="clear" w:color="000000" w:fill="66FF66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91,3</w:t>
            </w:r>
          </w:p>
        </w:tc>
      </w:tr>
      <w:tr w:rsidR="003A40A7" w:rsidRPr="003A40A7" w:rsidTr="003A40A7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1 06 01000 00 0000 110</w:t>
            </w:r>
          </w:p>
        </w:tc>
        <w:tc>
          <w:tcPr>
            <w:tcW w:w="8364" w:type="dxa"/>
            <w:shd w:val="clear" w:color="000000" w:fill="FFFFFF"/>
            <w:vAlign w:val="center"/>
            <w:hideMark/>
          </w:tcPr>
          <w:p w:rsidR="003A40A7" w:rsidRPr="003A40A7" w:rsidRDefault="003A40A7">
            <w:pPr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Налог на имущество физических лиц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2 068,0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1 027,5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49,7</w:t>
            </w:r>
          </w:p>
        </w:tc>
      </w:tr>
      <w:tr w:rsidR="003A40A7" w:rsidRPr="003A40A7" w:rsidTr="003A40A7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1 06 01030 13 0000 110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3A40A7" w:rsidRPr="003A40A7" w:rsidRDefault="003A40A7">
            <w:pPr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Налог на имущество физических лиц, взимаемый по ставке, применяемой к объекту налогообложения, расположенному в гран</w:t>
            </w:r>
            <w:r w:rsidRPr="003A40A7">
              <w:rPr>
                <w:rFonts w:ascii="Times New Roman Cyr" w:hAnsi="Times New Roman Cyr"/>
              </w:rPr>
              <w:t>и</w:t>
            </w:r>
            <w:r w:rsidRPr="003A40A7">
              <w:rPr>
                <w:rFonts w:ascii="Times New Roman Cyr" w:hAnsi="Times New Roman Cyr"/>
              </w:rPr>
              <w:t>цах поселения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2 068,0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1 027,5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 </w:t>
            </w:r>
          </w:p>
        </w:tc>
      </w:tr>
      <w:tr w:rsidR="003A40A7" w:rsidRPr="003A40A7" w:rsidTr="003A40A7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1 06 06000 00 0000 110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3A40A7" w:rsidRPr="003A40A7" w:rsidRDefault="003A40A7">
            <w:pPr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Земельный налог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19 651,7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18 793,6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95,6</w:t>
            </w:r>
          </w:p>
        </w:tc>
      </w:tr>
      <w:tr w:rsidR="003A40A7" w:rsidRPr="003A40A7" w:rsidTr="003A40A7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1 06 06033 13 0000 110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3A40A7" w:rsidRPr="003A40A7" w:rsidRDefault="003A40A7">
            <w:pPr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Земельный налог с организаций, обладающих земельным участком, распол</w:t>
            </w:r>
            <w:r w:rsidRPr="003A40A7">
              <w:rPr>
                <w:rFonts w:ascii="Times New Roman Cyr" w:hAnsi="Times New Roman Cyr"/>
              </w:rPr>
              <w:t>о</w:t>
            </w:r>
            <w:r w:rsidRPr="003A40A7">
              <w:rPr>
                <w:rFonts w:ascii="Times New Roman Cyr" w:hAnsi="Times New Roman Cyr"/>
              </w:rPr>
              <w:t>женным в гран</w:t>
            </w:r>
            <w:r w:rsidRPr="003A40A7">
              <w:rPr>
                <w:rFonts w:ascii="Times New Roman Cyr" w:hAnsi="Times New Roman Cyr"/>
              </w:rPr>
              <w:t>и</w:t>
            </w:r>
            <w:r w:rsidRPr="003A40A7">
              <w:rPr>
                <w:rFonts w:ascii="Times New Roman Cyr" w:hAnsi="Times New Roman Cyr"/>
              </w:rPr>
              <w:t>цах городских поселений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17 551,7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17 109,6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 </w:t>
            </w:r>
          </w:p>
        </w:tc>
      </w:tr>
      <w:tr w:rsidR="003A40A7" w:rsidRPr="003A40A7" w:rsidTr="003A40A7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3A40A7">
              <w:rPr>
                <w:rFonts w:ascii="Times New Roman Cyr" w:hAnsi="Times New Roman Cyr"/>
                <w:color w:val="000000"/>
              </w:rPr>
              <w:t>1 06 06043 13 0000 110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3A40A7" w:rsidRPr="003A40A7" w:rsidRDefault="003A40A7">
            <w:pPr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Земельный налог с физических лиц, обладающих земельным участком, расп</w:t>
            </w:r>
            <w:r w:rsidRPr="003A40A7">
              <w:rPr>
                <w:rFonts w:ascii="Times New Roman Cyr" w:hAnsi="Times New Roman Cyr"/>
              </w:rPr>
              <w:t>о</w:t>
            </w:r>
            <w:r w:rsidRPr="003A40A7">
              <w:rPr>
                <w:rFonts w:ascii="Times New Roman Cyr" w:hAnsi="Times New Roman Cyr"/>
              </w:rPr>
              <w:t>ложенным в гр</w:t>
            </w:r>
            <w:r w:rsidRPr="003A40A7">
              <w:rPr>
                <w:rFonts w:ascii="Times New Roman Cyr" w:hAnsi="Times New Roman Cyr"/>
              </w:rPr>
              <w:t>а</w:t>
            </w:r>
            <w:r w:rsidRPr="003A40A7">
              <w:rPr>
                <w:rFonts w:ascii="Times New Roman Cyr" w:hAnsi="Times New Roman Cyr"/>
              </w:rPr>
              <w:t>ницах городских поселений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2 100,0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1 684,0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 </w:t>
            </w:r>
          </w:p>
        </w:tc>
      </w:tr>
      <w:tr w:rsidR="003A40A7" w:rsidRPr="003A40A7" w:rsidTr="003A40A7">
        <w:trPr>
          <w:trHeight w:val="20"/>
        </w:trPr>
        <w:tc>
          <w:tcPr>
            <w:tcW w:w="2847" w:type="dxa"/>
            <w:shd w:val="clear" w:color="000000" w:fill="66FF66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 xml:space="preserve"> 1 11 00000 00 0000 000</w:t>
            </w:r>
          </w:p>
        </w:tc>
        <w:tc>
          <w:tcPr>
            <w:tcW w:w="8364" w:type="dxa"/>
            <w:shd w:val="clear" w:color="000000" w:fill="66FF66"/>
            <w:vAlign w:val="center"/>
            <w:hideMark/>
          </w:tcPr>
          <w:p w:rsidR="003A40A7" w:rsidRPr="003A40A7" w:rsidRDefault="003A40A7">
            <w:pPr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ДОХОДЫ ОТ ИСПОЛЬЗОВАНИЯ ИМУЩЕСТВА, НАХОДЯЩЕГОСЯ В ГОСУДАРСТВЕННОЙ И МУНИЦИПАЛ</w:t>
            </w:r>
            <w:r w:rsidRPr="003A40A7">
              <w:rPr>
                <w:rFonts w:ascii="Times New Roman Cyr" w:hAnsi="Times New Roman Cyr"/>
                <w:b/>
                <w:bCs/>
              </w:rPr>
              <w:t>Ь</w:t>
            </w:r>
            <w:r w:rsidRPr="003A40A7">
              <w:rPr>
                <w:rFonts w:ascii="Times New Roman Cyr" w:hAnsi="Times New Roman Cyr"/>
                <w:b/>
                <w:bCs/>
              </w:rPr>
              <w:t>НОЙ СОБСТВЕННОСТИ</w:t>
            </w:r>
          </w:p>
        </w:tc>
        <w:tc>
          <w:tcPr>
            <w:tcW w:w="1559" w:type="dxa"/>
            <w:shd w:val="clear" w:color="000000" w:fill="66FF66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23 898,4</w:t>
            </w:r>
          </w:p>
        </w:tc>
        <w:tc>
          <w:tcPr>
            <w:tcW w:w="1559" w:type="dxa"/>
            <w:shd w:val="clear" w:color="000000" w:fill="66FF66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23 802,3</w:t>
            </w:r>
          </w:p>
        </w:tc>
        <w:tc>
          <w:tcPr>
            <w:tcW w:w="840" w:type="dxa"/>
            <w:shd w:val="clear" w:color="000000" w:fill="66FF66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99,6</w:t>
            </w:r>
          </w:p>
        </w:tc>
      </w:tr>
      <w:tr w:rsidR="003A40A7" w:rsidRPr="003A40A7" w:rsidTr="003A40A7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1 11 05013 13 0000 120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3A40A7" w:rsidRPr="003A40A7" w:rsidRDefault="003A40A7">
            <w:pPr>
              <w:jc w:val="both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Доходы, получаемые в виде арендной платы за земельные участки, государс</w:t>
            </w:r>
            <w:r w:rsidRPr="003A40A7">
              <w:rPr>
                <w:rFonts w:ascii="Times New Roman Cyr" w:hAnsi="Times New Roman Cyr"/>
              </w:rPr>
              <w:t>т</w:t>
            </w:r>
            <w:r w:rsidRPr="003A40A7">
              <w:rPr>
                <w:rFonts w:ascii="Times New Roman Cyr" w:hAnsi="Times New Roman Cyr"/>
              </w:rPr>
              <w:t>венная собстве</w:t>
            </w:r>
            <w:r w:rsidRPr="003A40A7">
              <w:rPr>
                <w:rFonts w:ascii="Times New Roman Cyr" w:hAnsi="Times New Roman Cyr"/>
              </w:rPr>
              <w:t>н</w:t>
            </w:r>
            <w:r w:rsidRPr="003A40A7">
              <w:rPr>
                <w:rFonts w:ascii="Times New Roman Cyr" w:hAnsi="Times New Roman Cyr"/>
              </w:rPr>
              <w:t>ность на которые не разграничена и которые расположены в границах городских поселений, а также средства от продажи права на закл</w:t>
            </w:r>
            <w:r w:rsidRPr="003A40A7">
              <w:rPr>
                <w:rFonts w:ascii="Times New Roman Cyr" w:hAnsi="Times New Roman Cyr"/>
              </w:rPr>
              <w:t>ю</w:t>
            </w:r>
            <w:r w:rsidRPr="003A40A7">
              <w:rPr>
                <w:rFonts w:ascii="Times New Roman Cyr" w:hAnsi="Times New Roman Cyr"/>
              </w:rPr>
              <w:t>чение договоров аренды указанных земельных уч</w:t>
            </w:r>
            <w:r w:rsidRPr="003A40A7">
              <w:rPr>
                <w:rFonts w:ascii="Times New Roman Cyr" w:hAnsi="Times New Roman Cyr"/>
              </w:rPr>
              <w:t>а</w:t>
            </w:r>
            <w:r w:rsidRPr="003A40A7">
              <w:rPr>
                <w:rFonts w:ascii="Times New Roman Cyr" w:hAnsi="Times New Roman Cyr"/>
              </w:rPr>
              <w:t>стков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6 570,0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6 596,3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 </w:t>
            </w:r>
          </w:p>
        </w:tc>
      </w:tr>
      <w:tr w:rsidR="003A40A7" w:rsidRPr="003A40A7" w:rsidTr="003A40A7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 xml:space="preserve"> 1 11 05025 13 0000 120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3A40A7" w:rsidRPr="003A40A7" w:rsidRDefault="003A40A7">
            <w:pPr>
              <w:jc w:val="both"/>
              <w:rPr>
                <w:rFonts w:ascii="Times New Roman Cyr" w:hAnsi="Times New Roman Cyr"/>
              </w:rPr>
            </w:pPr>
            <w:proofErr w:type="gramStart"/>
            <w:r w:rsidRPr="003A40A7">
              <w:rPr>
                <w:rFonts w:ascii="Times New Roman Cyr" w:hAnsi="Times New Roman Cyr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</w:t>
            </w:r>
            <w:r w:rsidRPr="003A40A7">
              <w:rPr>
                <w:rFonts w:ascii="Times New Roman Cyr" w:hAnsi="Times New Roman Cyr"/>
              </w:rPr>
              <w:t>о</w:t>
            </w:r>
            <w:r w:rsidRPr="003A40A7">
              <w:rPr>
                <w:rFonts w:ascii="Times New Roman Cyr" w:hAnsi="Times New Roman Cyr"/>
              </w:rPr>
              <w:lastRenderedPageBreak/>
              <w:t>сти городских поселений (за исключением земельных участков муниципал</w:t>
            </w:r>
            <w:r w:rsidRPr="003A40A7">
              <w:rPr>
                <w:rFonts w:ascii="Times New Roman Cyr" w:hAnsi="Times New Roman Cyr"/>
              </w:rPr>
              <w:t>ь</w:t>
            </w:r>
            <w:r w:rsidRPr="003A40A7">
              <w:rPr>
                <w:rFonts w:ascii="Times New Roman Cyr" w:hAnsi="Times New Roman Cyr"/>
              </w:rPr>
              <w:t>ных бюджетных и автономных учреждений)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lastRenderedPageBreak/>
              <w:t>830,0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826,2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 </w:t>
            </w:r>
          </w:p>
        </w:tc>
      </w:tr>
      <w:tr w:rsidR="003A40A7" w:rsidRPr="003A40A7" w:rsidTr="003A40A7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lastRenderedPageBreak/>
              <w:t xml:space="preserve"> 1 11 05075 13 0000 120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3A40A7" w:rsidRPr="003A40A7" w:rsidRDefault="003A40A7">
            <w:pPr>
              <w:jc w:val="both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Доходы от сдачи в аренду имущества, составляющего казну городских пос</w:t>
            </w:r>
            <w:r w:rsidRPr="003A40A7">
              <w:rPr>
                <w:rFonts w:ascii="Times New Roman Cyr" w:hAnsi="Times New Roman Cyr"/>
              </w:rPr>
              <w:t>е</w:t>
            </w:r>
            <w:r w:rsidRPr="003A40A7">
              <w:rPr>
                <w:rFonts w:ascii="Times New Roman Cyr" w:hAnsi="Times New Roman Cyr"/>
              </w:rPr>
              <w:t>лений (за искл</w:t>
            </w:r>
            <w:r w:rsidRPr="003A40A7">
              <w:rPr>
                <w:rFonts w:ascii="Times New Roman Cyr" w:hAnsi="Times New Roman Cyr"/>
              </w:rPr>
              <w:t>ю</w:t>
            </w:r>
            <w:r w:rsidRPr="003A40A7">
              <w:rPr>
                <w:rFonts w:ascii="Times New Roman Cyr" w:hAnsi="Times New Roman Cyr"/>
              </w:rPr>
              <w:t>чением земельных участков)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14 087,4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14 041,1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 </w:t>
            </w:r>
          </w:p>
        </w:tc>
      </w:tr>
      <w:tr w:rsidR="003A40A7" w:rsidRPr="003A40A7" w:rsidTr="003A40A7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 xml:space="preserve"> 1 11 09045 13 0000 120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3A40A7" w:rsidRPr="003A40A7" w:rsidRDefault="003A40A7">
            <w:pPr>
              <w:jc w:val="both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Прочие поступления от использования имущества, находящегося в собстве</w:t>
            </w:r>
            <w:r w:rsidRPr="003A40A7">
              <w:rPr>
                <w:rFonts w:ascii="Times New Roman Cyr" w:hAnsi="Times New Roman Cyr"/>
              </w:rPr>
              <w:t>н</w:t>
            </w:r>
            <w:r w:rsidRPr="003A40A7">
              <w:rPr>
                <w:rFonts w:ascii="Times New Roman Cyr" w:hAnsi="Times New Roman Cyr"/>
              </w:rPr>
              <w:t>ности городских поселений (за исключением имущества муниципальных бюджетных и автономных учрежд</w:t>
            </w:r>
            <w:r w:rsidRPr="003A40A7">
              <w:rPr>
                <w:rFonts w:ascii="Times New Roman Cyr" w:hAnsi="Times New Roman Cyr"/>
              </w:rPr>
              <w:t>е</w:t>
            </w:r>
            <w:r w:rsidRPr="003A40A7">
              <w:rPr>
                <w:rFonts w:ascii="Times New Roman Cyr" w:hAnsi="Times New Roman Cyr"/>
              </w:rPr>
              <w:t>ний, а также имущества муниципальных унитарных предприятий, в том числе казенных)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2 411,0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2 338,7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 </w:t>
            </w:r>
          </w:p>
        </w:tc>
      </w:tr>
      <w:tr w:rsidR="003A40A7" w:rsidRPr="003A40A7" w:rsidTr="003A40A7">
        <w:trPr>
          <w:trHeight w:val="20"/>
        </w:trPr>
        <w:tc>
          <w:tcPr>
            <w:tcW w:w="2847" w:type="dxa"/>
            <w:shd w:val="clear" w:color="000000" w:fill="66FF66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 xml:space="preserve"> 1 14 00000 00 0000 000</w:t>
            </w:r>
          </w:p>
        </w:tc>
        <w:tc>
          <w:tcPr>
            <w:tcW w:w="8364" w:type="dxa"/>
            <w:shd w:val="clear" w:color="000000" w:fill="66FF66"/>
            <w:vAlign w:val="center"/>
            <w:hideMark/>
          </w:tcPr>
          <w:p w:rsidR="003A40A7" w:rsidRPr="003A40A7" w:rsidRDefault="003A40A7">
            <w:pPr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ДОХОДЫ ОТ ПРОДАЖИ МАТЕРИАЛЬНЫХ И НЕМАТ</w:t>
            </w:r>
            <w:r w:rsidRPr="003A40A7">
              <w:rPr>
                <w:rFonts w:ascii="Times New Roman Cyr" w:hAnsi="Times New Roman Cyr"/>
                <w:b/>
                <w:bCs/>
              </w:rPr>
              <w:t>Е</w:t>
            </w:r>
            <w:r w:rsidRPr="003A40A7">
              <w:rPr>
                <w:rFonts w:ascii="Times New Roman Cyr" w:hAnsi="Times New Roman Cyr"/>
                <w:b/>
                <w:bCs/>
              </w:rPr>
              <w:t>РИАЛЬНЫХ АКТИВОВ</w:t>
            </w:r>
          </w:p>
        </w:tc>
        <w:tc>
          <w:tcPr>
            <w:tcW w:w="1559" w:type="dxa"/>
            <w:shd w:val="clear" w:color="000000" w:fill="66FF66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6 842,0</w:t>
            </w:r>
          </w:p>
        </w:tc>
        <w:tc>
          <w:tcPr>
            <w:tcW w:w="1559" w:type="dxa"/>
            <w:shd w:val="clear" w:color="000000" w:fill="66FF66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6 688,7</w:t>
            </w:r>
          </w:p>
        </w:tc>
        <w:tc>
          <w:tcPr>
            <w:tcW w:w="840" w:type="dxa"/>
            <w:shd w:val="clear" w:color="000000" w:fill="66FF66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97,8</w:t>
            </w:r>
          </w:p>
        </w:tc>
      </w:tr>
      <w:tr w:rsidR="003A40A7" w:rsidRPr="003A40A7" w:rsidTr="003A40A7">
        <w:trPr>
          <w:trHeight w:val="20"/>
        </w:trPr>
        <w:tc>
          <w:tcPr>
            <w:tcW w:w="2847" w:type="dxa"/>
            <w:shd w:val="clear" w:color="000000" w:fill="FFFFFF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1 14 01050 13 0000 410</w:t>
            </w:r>
          </w:p>
        </w:tc>
        <w:tc>
          <w:tcPr>
            <w:tcW w:w="8364" w:type="dxa"/>
            <w:shd w:val="clear" w:color="000000" w:fill="FFFFFF"/>
            <w:vAlign w:val="center"/>
            <w:hideMark/>
          </w:tcPr>
          <w:p w:rsidR="003A40A7" w:rsidRPr="003A40A7" w:rsidRDefault="003A40A7">
            <w:pPr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Доходы от продажи квартир, находящихся в собственности городских посел</w:t>
            </w:r>
            <w:r w:rsidRPr="003A40A7">
              <w:rPr>
                <w:rFonts w:ascii="Times New Roman Cyr" w:hAnsi="Times New Roman Cyr"/>
              </w:rPr>
              <w:t>е</w:t>
            </w:r>
            <w:r w:rsidRPr="003A40A7">
              <w:rPr>
                <w:rFonts w:ascii="Times New Roman Cyr" w:hAnsi="Times New Roman Cyr"/>
              </w:rPr>
              <w:t>ний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189,0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189,0</w:t>
            </w:r>
          </w:p>
        </w:tc>
        <w:tc>
          <w:tcPr>
            <w:tcW w:w="840" w:type="dxa"/>
            <w:shd w:val="clear" w:color="000000" w:fill="FFFFFF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3A40A7" w:rsidRPr="003A40A7" w:rsidTr="003A40A7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114 02053 13 0000 410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3A40A7" w:rsidRPr="003A40A7" w:rsidRDefault="003A40A7">
            <w:pPr>
              <w:jc w:val="both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Доходы от реализации иного имущества, находящегося в собственности г</w:t>
            </w:r>
            <w:r w:rsidRPr="003A40A7">
              <w:rPr>
                <w:rFonts w:ascii="Times New Roman Cyr" w:hAnsi="Times New Roman Cyr"/>
              </w:rPr>
              <w:t>о</w:t>
            </w:r>
            <w:r w:rsidRPr="003A40A7">
              <w:rPr>
                <w:rFonts w:ascii="Times New Roman Cyr" w:hAnsi="Times New Roman Cyr"/>
              </w:rPr>
              <w:t>родских поселений (за исключением имущества м</w:t>
            </w:r>
            <w:r w:rsidRPr="003A40A7">
              <w:rPr>
                <w:rFonts w:ascii="Times New Roman Cyr" w:hAnsi="Times New Roman Cyr"/>
              </w:rPr>
              <w:t>у</w:t>
            </w:r>
            <w:r w:rsidRPr="003A40A7">
              <w:rPr>
                <w:rFonts w:ascii="Times New Roman Cyr" w:hAnsi="Times New Roman Cyr"/>
              </w:rPr>
              <w:t>ниципальных бюджетных и автономных учреждений, а также имущества муниципальных унитарных предприятий, в том числе казенных), в части реализ</w:t>
            </w:r>
            <w:r w:rsidRPr="003A40A7">
              <w:rPr>
                <w:rFonts w:ascii="Times New Roman Cyr" w:hAnsi="Times New Roman Cyr"/>
              </w:rPr>
              <w:t>а</w:t>
            </w:r>
            <w:r w:rsidRPr="003A40A7">
              <w:rPr>
                <w:rFonts w:ascii="Times New Roman Cyr" w:hAnsi="Times New Roman Cyr"/>
              </w:rPr>
              <w:t>ции основных средств по указанному имуществу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2 902,0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2 901,3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:rsidR="003A40A7" w:rsidRPr="003A40A7" w:rsidRDefault="003A40A7">
            <w:pPr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 </w:t>
            </w:r>
          </w:p>
        </w:tc>
      </w:tr>
      <w:tr w:rsidR="003A40A7" w:rsidRPr="003A40A7" w:rsidTr="003A40A7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 xml:space="preserve"> 1 14 06000 00 0000 430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3A40A7" w:rsidRPr="003A40A7" w:rsidRDefault="003A40A7">
            <w:pPr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Доходы от продажи земельных участков, находящихся в государственной и муниципальной собственности (за исключ</w:t>
            </w:r>
            <w:r w:rsidRPr="003A40A7">
              <w:rPr>
                <w:rFonts w:ascii="Times New Roman Cyr" w:hAnsi="Times New Roman Cyr"/>
                <w:b/>
                <w:bCs/>
              </w:rPr>
              <w:t>е</w:t>
            </w:r>
            <w:r w:rsidRPr="003A40A7">
              <w:rPr>
                <w:rFonts w:ascii="Times New Roman Cyr" w:hAnsi="Times New Roman Cyr"/>
                <w:b/>
                <w:bCs/>
              </w:rPr>
              <w:t>нием земельных участков бюджетных и автономных учре</w:t>
            </w:r>
            <w:r w:rsidRPr="003A40A7">
              <w:rPr>
                <w:rFonts w:ascii="Times New Roman Cyr" w:hAnsi="Times New Roman Cyr"/>
                <w:b/>
                <w:bCs/>
              </w:rPr>
              <w:t>ж</w:t>
            </w:r>
            <w:r w:rsidRPr="003A40A7">
              <w:rPr>
                <w:rFonts w:ascii="Times New Roman Cyr" w:hAnsi="Times New Roman Cyr"/>
                <w:b/>
                <w:bCs/>
              </w:rPr>
              <w:t>дений)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2 430,0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2 277,4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 </w:t>
            </w:r>
          </w:p>
        </w:tc>
      </w:tr>
      <w:tr w:rsidR="003A40A7" w:rsidRPr="003A40A7" w:rsidTr="003A40A7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 xml:space="preserve"> 1 14 06013 13 0000 430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3A40A7" w:rsidRPr="003A40A7" w:rsidRDefault="003A40A7">
            <w:pPr>
              <w:jc w:val="both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</w:t>
            </w:r>
            <w:r w:rsidRPr="003A40A7">
              <w:rPr>
                <w:rFonts w:ascii="Times New Roman Cyr" w:hAnsi="Times New Roman Cyr"/>
              </w:rPr>
              <w:t>е</w:t>
            </w:r>
            <w:r w:rsidRPr="003A40A7">
              <w:rPr>
                <w:rFonts w:ascii="Times New Roman Cyr" w:hAnsi="Times New Roman Cyr"/>
              </w:rPr>
              <w:t>лений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2 180,0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2 035,2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3A40A7" w:rsidRPr="003A40A7" w:rsidTr="003A40A7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 xml:space="preserve"> 1 14 06025 13 0000 430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3A40A7" w:rsidRPr="003A40A7" w:rsidRDefault="003A40A7">
            <w:pPr>
              <w:jc w:val="both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Доходы от продажи земельных участков, находящихся в собственности горо</w:t>
            </w:r>
            <w:r w:rsidRPr="003A40A7">
              <w:rPr>
                <w:rFonts w:ascii="Times New Roman Cyr" w:hAnsi="Times New Roman Cyr"/>
              </w:rPr>
              <w:t>д</w:t>
            </w:r>
            <w:r w:rsidRPr="003A40A7">
              <w:rPr>
                <w:rFonts w:ascii="Times New Roman Cyr" w:hAnsi="Times New Roman Cyr"/>
              </w:rPr>
              <w:t>ских поселений (за исключением земельных участков муниципальных бю</w:t>
            </w:r>
            <w:r w:rsidRPr="003A40A7">
              <w:rPr>
                <w:rFonts w:ascii="Times New Roman Cyr" w:hAnsi="Times New Roman Cyr"/>
              </w:rPr>
              <w:t>д</w:t>
            </w:r>
            <w:r w:rsidRPr="003A40A7">
              <w:rPr>
                <w:rFonts w:ascii="Times New Roman Cyr" w:hAnsi="Times New Roman Cyr"/>
              </w:rPr>
              <w:t>жетных и автономных учреждений)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250,0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242,2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 </w:t>
            </w:r>
          </w:p>
        </w:tc>
      </w:tr>
      <w:tr w:rsidR="003A40A7" w:rsidRPr="003A40A7" w:rsidTr="003A40A7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 xml:space="preserve"> 1 14 06300 00 0000 430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3A40A7" w:rsidRPr="003A40A7" w:rsidRDefault="003A40A7">
            <w:pPr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Плата за увеличение площади земельных участков, находящихся в час</w:t>
            </w:r>
            <w:r w:rsidRPr="003A40A7">
              <w:rPr>
                <w:rFonts w:ascii="Times New Roman Cyr" w:hAnsi="Times New Roman Cyr"/>
                <w:b/>
                <w:bCs/>
              </w:rPr>
              <w:t>т</w:t>
            </w:r>
            <w:r w:rsidRPr="003A40A7">
              <w:rPr>
                <w:rFonts w:ascii="Times New Roman Cyr" w:hAnsi="Times New Roman Cyr"/>
                <w:b/>
                <w:bCs/>
              </w:rPr>
              <w:t>ной собственности, в результате перераспределения таких земельных уч</w:t>
            </w:r>
            <w:r w:rsidRPr="003A40A7">
              <w:rPr>
                <w:rFonts w:ascii="Times New Roman Cyr" w:hAnsi="Times New Roman Cyr"/>
                <w:b/>
                <w:bCs/>
              </w:rPr>
              <w:t>а</w:t>
            </w:r>
            <w:r w:rsidRPr="003A40A7">
              <w:rPr>
                <w:rFonts w:ascii="Times New Roman Cyr" w:hAnsi="Times New Roman Cyr"/>
                <w:b/>
                <w:bCs/>
              </w:rPr>
              <w:t>стков и земель (или) земельных участков, находящихся в государстве</w:t>
            </w:r>
            <w:r w:rsidRPr="003A40A7">
              <w:rPr>
                <w:rFonts w:ascii="Times New Roman Cyr" w:hAnsi="Times New Roman Cyr"/>
                <w:b/>
                <w:bCs/>
              </w:rPr>
              <w:t>н</w:t>
            </w:r>
            <w:r w:rsidRPr="003A40A7">
              <w:rPr>
                <w:rFonts w:ascii="Times New Roman Cyr" w:hAnsi="Times New Roman Cyr"/>
                <w:b/>
                <w:bCs/>
              </w:rPr>
              <w:t>ной или муниципал</w:t>
            </w:r>
            <w:r w:rsidRPr="003A40A7">
              <w:rPr>
                <w:rFonts w:ascii="Times New Roman Cyr" w:hAnsi="Times New Roman Cyr"/>
                <w:b/>
                <w:bCs/>
              </w:rPr>
              <w:t>ь</w:t>
            </w:r>
            <w:r w:rsidRPr="003A40A7">
              <w:rPr>
                <w:rFonts w:ascii="Times New Roman Cyr" w:hAnsi="Times New Roman Cyr"/>
                <w:b/>
                <w:bCs/>
              </w:rPr>
              <w:t>ной собственности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1 321,0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1 321,0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 </w:t>
            </w:r>
          </w:p>
        </w:tc>
      </w:tr>
      <w:tr w:rsidR="003A40A7" w:rsidRPr="003A40A7" w:rsidTr="003A40A7">
        <w:trPr>
          <w:trHeight w:val="20"/>
        </w:trPr>
        <w:tc>
          <w:tcPr>
            <w:tcW w:w="2847" w:type="dxa"/>
            <w:shd w:val="clear" w:color="auto" w:fill="auto"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1 14 06313 13 0000 430</w:t>
            </w:r>
            <w:r w:rsidRPr="003A40A7">
              <w:rPr>
                <w:rFonts w:ascii="Times New Roman Cyr" w:hAnsi="Times New Roman Cyr"/>
              </w:rPr>
              <w:br w:type="page"/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3A40A7" w:rsidRPr="003A40A7" w:rsidRDefault="003A40A7">
            <w:pPr>
              <w:jc w:val="both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Плата за увеличение площади земельных участков, находящихся в частной собственности, в результате перераспределения таких земельных участков и земель (или) земельных участков, государственная собственность на которые не разграничена и которые расположены в гран</w:t>
            </w:r>
            <w:r w:rsidRPr="003A40A7">
              <w:rPr>
                <w:rFonts w:ascii="Times New Roman Cyr" w:hAnsi="Times New Roman Cyr"/>
              </w:rPr>
              <w:t>и</w:t>
            </w:r>
            <w:r w:rsidRPr="003A40A7">
              <w:rPr>
                <w:rFonts w:ascii="Times New Roman Cyr" w:hAnsi="Times New Roman Cyr"/>
              </w:rPr>
              <w:t>цах городских поселений</w:t>
            </w:r>
            <w:r w:rsidRPr="003A40A7">
              <w:rPr>
                <w:rFonts w:ascii="Times New Roman Cyr" w:hAnsi="Times New Roman Cyr"/>
              </w:rPr>
              <w:br w:type="page"/>
            </w:r>
            <w:r w:rsidRPr="003A40A7">
              <w:rPr>
                <w:rFonts w:ascii="Times New Roman Cyr" w:hAnsi="Times New Roman Cyr"/>
              </w:rPr>
              <w:br w:type="page"/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1 321,0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1 321,0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3A40A7" w:rsidRPr="003A40A7" w:rsidTr="003A40A7">
        <w:trPr>
          <w:trHeight w:val="20"/>
        </w:trPr>
        <w:tc>
          <w:tcPr>
            <w:tcW w:w="2847" w:type="dxa"/>
            <w:shd w:val="clear" w:color="000000" w:fill="66FF66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 xml:space="preserve"> 1 16 00000 00 0000 000</w:t>
            </w:r>
          </w:p>
        </w:tc>
        <w:tc>
          <w:tcPr>
            <w:tcW w:w="8364" w:type="dxa"/>
            <w:shd w:val="clear" w:color="000000" w:fill="66FF66"/>
            <w:vAlign w:val="center"/>
            <w:hideMark/>
          </w:tcPr>
          <w:p w:rsidR="003A40A7" w:rsidRPr="003A40A7" w:rsidRDefault="003A40A7">
            <w:pPr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ШТРАФЫ, САНКЦИИ, ВОЗМЕЩЕНИЕ УЩЕРБА</w:t>
            </w:r>
          </w:p>
        </w:tc>
        <w:tc>
          <w:tcPr>
            <w:tcW w:w="1559" w:type="dxa"/>
            <w:shd w:val="clear" w:color="000000" w:fill="66FF66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184,1</w:t>
            </w:r>
          </w:p>
        </w:tc>
        <w:tc>
          <w:tcPr>
            <w:tcW w:w="1559" w:type="dxa"/>
            <w:shd w:val="clear" w:color="000000" w:fill="66FF66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181,7</w:t>
            </w:r>
          </w:p>
        </w:tc>
        <w:tc>
          <w:tcPr>
            <w:tcW w:w="840" w:type="dxa"/>
            <w:shd w:val="clear" w:color="000000" w:fill="66FF66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98,7</w:t>
            </w:r>
          </w:p>
        </w:tc>
      </w:tr>
      <w:tr w:rsidR="003A40A7" w:rsidRPr="003A40A7" w:rsidTr="003A40A7">
        <w:trPr>
          <w:trHeight w:val="20"/>
        </w:trPr>
        <w:tc>
          <w:tcPr>
            <w:tcW w:w="2847" w:type="dxa"/>
            <w:shd w:val="clear" w:color="000000" w:fill="FFFFFF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1 16 01084 01 0000 140</w:t>
            </w:r>
          </w:p>
        </w:tc>
        <w:tc>
          <w:tcPr>
            <w:tcW w:w="8364" w:type="dxa"/>
            <w:shd w:val="clear" w:color="000000" w:fill="FFFFFF"/>
            <w:vAlign w:val="center"/>
            <w:hideMark/>
          </w:tcPr>
          <w:p w:rsidR="003A40A7" w:rsidRPr="003A40A7" w:rsidRDefault="003A40A7">
            <w:pPr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 xml:space="preserve">Административные штрафы, установленные Главой 8 Кодекса Российской </w:t>
            </w:r>
            <w:r w:rsidRPr="003A40A7">
              <w:rPr>
                <w:rFonts w:ascii="Times New Roman Cyr" w:hAnsi="Times New Roman Cyr"/>
              </w:rPr>
              <w:lastRenderedPageBreak/>
              <w:t>Федерации об административных правонарушениях, за административные правонарушения в области охраны окружающей среды и природопользования, выявленные должностными лицами органов м</w:t>
            </w:r>
            <w:r w:rsidRPr="003A40A7">
              <w:rPr>
                <w:rFonts w:ascii="Times New Roman Cyr" w:hAnsi="Times New Roman Cyr"/>
              </w:rPr>
              <w:t>у</w:t>
            </w:r>
            <w:r w:rsidRPr="003A40A7">
              <w:rPr>
                <w:rFonts w:ascii="Times New Roman Cyr" w:hAnsi="Times New Roman Cyr"/>
              </w:rPr>
              <w:t>ниципального контроля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lastRenderedPageBreak/>
              <w:t>15,0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15,0</w:t>
            </w:r>
          </w:p>
        </w:tc>
        <w:tc>
          <w:tcPr>
            <w:tcW w:w="840" w:type="dxa"/>
            <w:shd w:val="clear" w:color="000000" w:fill="FFFFFF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3A40A7" w:rsidRPr="003A40A7" w:rsidTr="003A40A7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lastRenderedPageBreak/>
              <w:t>116 02 020 02 0000 140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3A40A7" w:rsidRPr="003A40A7" w:rsidRDefault="003A40A7">
            <w:pPr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</w:t>
            </w:r>
            <w:r w:rsidRPr="003A40A7">
              <w:rPr>
                <w:rFonts w:ascii="Times New Roman Cyr" w:hAnsi="Times New Roman Cyr"/>
              </w:rPr>
              <w:t>и</w:t>
            </w:r>
            <w:r w:rsidRPr="003A40A7">
              <w:rPr>
                <w:rFonts w:ascii="Times New Roman Cyr" w:hAnsi="Times New Roman Cyr"/>
              </w:rPr>
              <w:t>пальных правовых актов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10,9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10,7</w:t>
            </w:r>
          </w:p>
        </w:tc>
        <w:tc>
          <w:tcPr>
            <w:tcW w:w="840" w:type="dxa"/>
            <w:shd w:val="clear" w:color="000000" w:fill="FFFFFF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 </w:t>
            </w:r>
          </w:p>
        </w:tc>
      </w:tr>
      <w:tr w:rsidR="003A40A7" w:rsidRPr="003A40A7" w:rsidTr="003A40A7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116 07 010 13 0000 140</w:t>
            </w:r>
          </w:p>
        </w:tc>
        <w:tc>
          <w:tcPr>
            <w:tcW w:w="8364" w:type="dxa"/>
            <w:shd w:val="clear" w:color="000000" w:fill="FFFFFF"/>
            <w:vAlign w:val="center"/>
            <w:hideMark/>
          </w:tcPr>
          <w:p w:rsidR="003A40A7" w:rsidRPr="003A40A7" w:rsidRDefault="003A40A7">
            <w:pPr>
              <w:rPr>
                <w:rFonts w:ascii="Times New Roman Cyr" w:hAnsi="Times New Roman Cyr"/>
              </w:rPr>
            </w:pPr>
            <w:proofErr w:type="gramStart"/>
            <w:r w:rsidRPr="003A40A7">
              <w:rPr>
                <w:rFonts w:ascii="Times New Roman Cyr" w:hAnsi="Times New Roman Cyr"/>
              </w:rPr>
              <w:t>Штрафы, неустойки, пени, уплаченные в случае просрочки исполнения п</w:t>
            </w:r>
            <w:r w:rsidRPr="003A40A7">
              <w:rPr>
                <w:rFonts w:ascii="Times New Roman Cyr" w:hAnsi="Times New Roman Cyr"/>
              </w:rPr>
              <w:t>о</w:t>
            </w:r>
            <w:r w:rsidRPr="003A40A7">
              <w:rPr>
                <w:rFonts w:ascii="Times New Roman Cyr" w:hAnsi="Times New Roman Cyr"/>
              </w:rPr>
              <w:t>ставщиком (подрядчиком, исполнителем) обязательств, предусмотренных м</w:t>
            </w:r>
            <w:r w:rsidRPr="003A40A7">
              <w:rPr>
                <w:rFonts w:ascii="Times New Roman Cyr" w:hAnsi="Times New Roman Cyr"/>
              </w:rPr>
              <w:t>у</w:t>
            </w:r>
            <w:r w:rsidRPr="003A40A7">
              <w:rPr>
                <w:rFonts w:ascii="Times New Roman Cyr" w:hAnsi="Times New Roman Cyr"/>
              </w:rPr>
              <w:t>ниципальным контрактом, закл</w:t>
            </w:r>
            <w:r w:rsidRPr="003A40A7">
              <w:rPr>
                <w:rFonts w:ascii="Times New Roman Cyr" w:hAnsi="Times New Roman Cyr"/>
              </w:rPr>
              <w:t>ю</w:t>
            </w:r>
            <w:r w:rsidRPr="003A40A7">
              <w:rPr>
                <w:rFonts w:ascii="Times New Roman Cyr" w:hAnsi="Times New Roman Cyr"/>
              </w:rPr>
              <w:t>ченным муниципальным органом, казенным учреждением г</w:t>
            </w:r>
            <w:r w:rsidRPr="003A40A7">
              <w:rPr>
                <w:rFonts w:ascii="Times New Roman Cyr" w:hAnsi="Times New Roman Cyr"/>
              </w:rPr>
              <w:t>о</w:t>
            </w:r>
            <w:r w:rsidRPr="003A40A7">
              <w:rPr>
                <w:rFonts w:ascii="Times New Roman Cyr" w:hAnsi="Times New Roman Cyr"/>
              </w:rPr>
              <w:t>родского поселения</w:t>
            </w:r>
            <w:proofErr w:type="gramEnd"/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156,0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153,9</w:t>
            </w:r>
          </w:p>
        </w:tc>
        <w:tc>
          <w:tcPr>
            <w:tcW w:w="840" w:type="dxa"/>
            <w:shd w:val="clear" w:color="000000" w:fill="FFFFFF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 </w:t>
            </w:r>
          </w:p>
        </w:tc>
      </w:tr>
      <w:tr w:rsidR="003A40A7" w:rsidRPr="003A40A7" w:rsidTr="003A40A7">
        <w:trPr>
          <w:trHeight w:val="20"/>
        </w:trPr>
        <w:tc>
          <w:tcPr>
            <w:tcW w:w="2847" w:type="dxa"/>
            <w:shd w:val="clear" w:color="000000" w:fill="FFFFFF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116 10 123 01 0131 140</w:t>
            </w:r>
          </w:p>
        </w:tc>
        <w:tc>
          <w:tcPr>
            <w:tcW w:w="8364" w:type="dxa"/>
            <w:shd w:val="clear" w:color="000000" w:fill="FFFFFF"/>
            <w:vAlign w:val="center"/>
            <w:hideMark/>
          </w:tcPr>
          <w:p w:rsidR="003A40A7" w:rsidRPr="003A40A7" w:rsidRDefault="003A40A7">
            <w:pPr>
              <w:rPr>
                <w:rFonts w:ascii="Times New Roman Cyr" w:hAnsi="Times New Roman Cyr"/>
              </w:rPr>
            </w:pPr>
            <w:proofErr w:type="gramStart"/>
            <w:r w:rsidRPr="003A40A7">
              <w:rPr>
                <w:rFonts w:ascii="Times New Roman Cyr" w:hAnsi="Times New Roman Cyr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</w:t>
            </w:r>
            <w:r w:rsidRPr="003A40A7">
              <w:rPr>
                <w:rFonts w:ascii="Times New Roman Cyr" w:hAnsi="Times New Roman Cyr"/>
              </w:rPr>
              <w:t>е</w:t>
            </w:r>
            <w:r w:rsidRPr="003A40A7">
              <w:rPr>
                <w:rFonts w:ascii="Times New Roman Cyr" w:hAnsi="Times New Roman Cyr"/>
              </w:rPr>
              <w:t>нию в бюджет муниципального образования по нормативам, действовавшим в 2019 году (доходы бюджетов городских поселений за исключением доходов, н</w:t>
            </w:r>
            <w:r w:rsidRPr="003A40A7">
              <w:rPr>
                <w:rFonts w:ascii="Times New Roman Cyr" w:hAnsi="Times New Roman Cyr"/>
              </w:rPr>
              <w:t>а</w:t>
            </w:r>
            <w:r w:rsidRPr="003A40A7">
              <w:rPr>
                <w:rFonts w:ascii="Times New Roman Cyr" w:hAnsi="Times New Roman Cyr"/>
              </w:rPr>
              <w:t>правляемых на формирование муниципального дорожного фонда, а также иных платежей в случае принятия решения финансовым органом муниципал</w:t>
            </w:r>
            <w:r w:rsidRPr="003A40A7">
              <w:rPr>
                <w:rFonts w:ascii="Times New Roman Cyr" w:hAnsi="Times New Roman Cyr"/>
              </w:rPr>
              <w:t>ь</w:t>
            </w:r>
            <w:r w:rsidRPr="003A40A7">
              <w:rPr>
                <w:rFonts w:ascii="Times New Roman Cyr" w:hAnsi="Times New Roman Cyr"/>
              </w:rPr>
              <w:t>ного образования о раздельном учете задолженности)</w:t>
            </w:r>
            <w:proofErr w:type="gramEnd"/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2,2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2,1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 </w:t>
            </w:r>
          </w:p>
        </w:tc>
      </w:tr>
      <w:tr w:rsidR="003A40A7" w:rsidRPr="003A40A7" w:rsidTr="003A40A7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116 11 064 01 0000 140</w:t>
            </w:r>
          </w:p>
        </w:tc>
        <w:tc>
          <w:tcPr>
            <w:tcW w:w="8364" w:type="dxa"/>
            <w:shd w:val="clear" w:color="000000" w:fill="FFFFFF"/>
            <w:vAlign w:val="center"/>
            <w:hideMark/>
          </w:tcPr>
          <w:p w:rsidR="003A40A7" w:rsidRPr="003A40A7" w:rsidRDefault="003A40A7">
            <w:pPr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Платежи, уплачиваемые в целях возмещения вреда, причиняемого автом</w:t>
            </w:r>
            <w:r w:rsidRPr="003A40A7">
              <w:rPr>
                <w:rFonts w:ascii="Times New Roman Cyr" w:hAnsi="Times New Roman Cyr"/>
              </w:rPr>
              <w:t>о</w:t>
            </w:r>
            <w:r w:rsidRPr="003A40A7">
              <w:rPr>
                <w:rFonts w:ascii="Times New Roman Cyr" w:hAnsi="Times New Roman Cyr"/>
              </w:rPr>
              <w:t>бильным дорогам местного значения транспортными средствами, осущест</w:t>
            </w:r>
            <w:r w:rsidRPr="003A40A7">
              <w:rPr>
                <w:rFonts w:ascii="Times New Roman Cyr" w:hAnsi="Times New Roman Cyr"/>
              </w:rPr>
              <w:t>в</w:t>
            </w:r>
            <w:r w:rsidRPr="003A40A7">
              <w:rPr>
                <w:rFonts w:ascii="Times New Roman Cyr" w:hAnsi="Times New Roman Cyr"/>
              </w:rPr>
              <w:t>ляющими перевозки тяжеловесных и (или) крупногабаритных грузов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0,0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0,0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 </w:t>
            </w:r>
          </w:p>
        </w:tc>
      </w:tr>
      <w:tr w:rsidR="003A40A7" w:rsidRPr="003A40A7" w:rsidTr="003A40A7">
        <w:trPr>
          <w:trHeight w:val="20"/>
        </w:trPr>
        <w:tc>
          <w:tcPr>
            <w:tcW w:w="2847" w:type="dxa"/>
            <w:shd w:val="clear" w:color="000000" w:fill="66FF66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 xml:space="preserve"> 1 17 00000 00 0000 000</w:t>
            </w:r>
          </w:p>
        </w:tc>
        <w:tc>
          <w:tcPr>
            <w:tcW w:w="8364" w:type="dxa"/>
            <w:shd w:val="clear" w:color="000000" w:fill="66FF66"/>
            <w:vAlign w:val="center"/>
            <w:hideMark/>
          </w:tcPr>
          <w:p w:rsidR="003A40A7" w:rsidRPr="003A40A7" w:rsidRDefault="003A40A7">
            <w:pPr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ПРОЧИЕ НЕНАЛОГОВЫЕ ДОХОДЫ</w:t>
            </w:r>
          </w:p>
        </w:tc>
        <w:tc>
          <w:tcPr>
            <w:tcW w:w="1559" w:type="dxa"/>
            <w:shd w:val="clear" w:color="000000" w:fill="66FF66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964,5</w:t>
            </w:r>
          </w:p>
        </w:tc>
        <w:tc>
          <w:tcPr>
            <w:tcW w:w="1559" w:type="dxa"/>
            <w:shd w:val="clear" w:color="000000" w:fill="66FF66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958,3</w:t>
            </w:r>
          </w:p>
        </w:tc>
        <w:tc>
          <w:tcPr>
            <w:tcW w:w="840" w:type="dxa"/>
            <w:shd w:val="clear" w:color="000000" w:fill="66FF66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99,4</w:t>
            </w:r>
          </w:p>
        </w:tc>
      </w:tr>
      <w:tr w:rsidR="003A40A7" w:rsidRPr="003A40A7" w:rsidTr="003A40A7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 xml:space="preserve"> 1 17 05050 13 0000 180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3A40A7" w:rsidRPr="003A40A7" w:rsidRDefault="003A40A7">
            <w:pPr>
              <w:jc w:val="both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Прочие неналоговые доходы бюджетов городских поселений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964,5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958,3</w:t>
            </w:r>
          </w:p>
        </w:tc>
        <w:tc>
          <w:tcPr>
            <w:tcW w:w="840" w:type="dxa"/>
            <w:shd w:val="clear" w:color="000000" w:fill="FFFFFF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</w:rPr>
            </w:pPr>
            <w:r w:rsidRPr="003A40A7">
              <w:rPr>
                <w:rFonts w:ascii="Times New Roman Cyr" w:hAnsi="Times New Roman Cyr"/>
              </w:rPr>
              <w:t> </w:t>
            </w:r>
          </w:p>
        </w:tc>
      </w:tr>
      <w:tr w:rsidR="003A40A7" w:rsidRPr="003A40A7" w:rsidTr="003A40A7">
        <w:trPr>
          <w:trHeight w:val="20"/>
        </w:trPr>
        <w:tc>
          <w:tcPr>
            <w:tcW w:w="2847" w:type="dxa"/>
            <w:shd w:val="clear" w:color="000000" w:fill="66FF66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 xml:space="preserve">2 00 </w:t>
            </w:r>
            <w:proofErr w:type="spellStart"/>
            <w:r w:rsidRPr="003A40A7">
              <w:rPr>
                <w:rFonts w:ascii="Times New Roman Cyr" w:hAnsi="Times New Roman Cyr"/>
                <w:b/>
                <w:bCs/>
              </w:rPr>
              <w:t>00</w:t>
            </w:r>
            <w:proofErr w:type="spellEnd"/>
            <w:r w:rsidRPr="003A40A7">
              <w:rPr>
                <w:rFonts w:ascii="Times New Roman Cyr" w:hAnsi="Times New Roman Cyr"/>
                <w:b/>
                <w:bCs/>
              </w:rPr>
              <w:t xml:space="preserve"> 000 00 0000 000</w:t>
            </w:r>
          </w:p>
        </w:tc>
        <w:tc>
          <w:tcPr>
            <w:tcW w:w="8364" w:type="dxa"/>
            <w:shd w:val="clear" w:color="000000" w:fill="66FF66"/>
            <w:vAlign w:val="center"/>
            <w:hideMark/>
          </w:tcPr>
          <w:p w:rsidR="003A40A7" w:rsidRPr="003A40A7" w:rsidRDefault="003A40A7">
            <w:pPr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БЕЗВОЗМЕЗДНЫЕ ПОСТУПЛЕНИЯ</w:t>
            </w:r>
          </w:p>
        </w:tc>
        <w:tc>
          <w:tcPr>
            <w:tcW w:w="1559" w:type="dxa"/>
            <w:shd w:val="clear" w:color="000000" w:fill="66FF66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387 714,3</w:t>
            </w:r>
          </w:p>
        </w:tc>
        <w:tc>
          <w:tcPr>
            <w:tcW w:w="1559" w:type="dxa"/>
            <w:shd w:val="clear" w:color="000000" w:fill="66FF66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384 333,1</w:t>
            </w:r>
          </w:p>
        </w:tc>
        <w:tc>
          <w:tcPr>
            <w:tcW w:w="840" w:type="dxa"/>
            <w:shd w:val="clear" w:color="000000" w:fill="66FF66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99,1</w:t>
            </w:r>
          </w:p>
        </w:tc>
      </w:tr>
      <w:tr w:rsidR="003A40A7" w:rsidRPr="003A40A7" w:rsidTr="003A40A7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3A40A7" w:rsidRPr="003A40A7" w:rsidRDefault="003A40A7">
            <w:pPr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 xml:space="preserve">ВСЕГО ДОХОДОВ 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475 112,9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468 728,2</w:t>
            </w:r>
          </w:p>
        </w:tc>
        <w:tc>
          <w:tcPr>
            <w:tcW w:w="840" w:type="dxa"/>
            <w:shd w:val="clear" w:color="000000" w:fill="FFFFFF"/>
            <w:noWrap/>
            <w:vAlign w:val="center"/>
            <w:hideMark/>
          </w:tcPr>
          <w:p w:rsidR="003A40A7" w:rsidRPr="003A40A7" w:rsidRDefault="003A40A7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3A40A7">
              <w:rPr>
                <w:rFonts w:ascii="Times New Roman Cyr" w:hAnsi="Times New Roman Cyr"/>
                <w:b/>
                <w:bCs/>
              </w:rPr>
              <w:t>98,7</w:t>
            </w:r>
          </w:p>
        </w:tc>
      </w:tr>
    </w:tbl>
    <w:p w:rsidR="003A40A7" w:rsidRDefault="003A40A7" w:rsidP="003A40A7">
      <w:pPr>
        <w:jc w:val="center"/>
        <w:rPr>
          <w:b/>
          <w:bCs/>
          <w:color w:val="000000"/>
        </w:rPr>
      </w:pPr>
    </w:p>
    <w:p w:rsidR="003A40A7" w:rsidRDefault="003A40A7" w:rsidP="003A40A7">
      <w:pPr>
        <w:jc w:val="center"/>
        <w:rPr>
          <w:b/>
          <w:bCs/>
          <w:color w:val="000000"/>
        </w:rPr>
      </w:pPr>
    </w:p>
    <w:p w:rsidR="003A40A7" w:rsidRDefault="003A40A7" w:rsidP="003A40A7">
      <w:pPr>
        <w:jc w:val="center"/>
        <w:rPr>
          <w:b/>
          <w:bCs/>
          <w:sz w:val="28"/>
          <w:szCs w:val="28"/>
        </w:rPr>
      </w:pPr>
    </w:p>
    <w:p w:rsidR="003A40A7" w:rsidRDefault="003A40A7" w:rsidP="003A40A7">
      <w:pPr>
        <w:jc w:val="center"/>
        <w:rPr>
          <w:b/>
          <w:bCs/>
          <w:sz w:val="28"/>
          <w:szCs w:val="28"/>
        </w:rPr>
      </w:pPr>
    </w:p>
    <w:p w:rsidR="003A40A7" w:rsidRDefault="003A40A7" w:rsidP="003A40A7">
      <w:pPr>
        <w:jc w:val="center"/>
        <w:rPr>
          <w:b/>
          <w:bCs/>
          <w:sz w:val="28"/>
          <w:szCs w:val="28"/>
        </w:rPr>
      </w:pPr>
    </w:p>
    <w:p w:rsidR="003A40A7" w:rsidRDefault="003A40A7" w:rsidP="003A40A7">
      <w:pPr>
        <w:jc w:val="center"/>
        <w:rPr>
          <w:b/>
          <w:bCs/>
          <w:sz w:val="28"/>
          <w:szCs w:val="28"/>
        </w:rPr>
      </w:pPr>
    </w:p>
    <w:p w:rsidR="003A40A7" w:rsidRPr="0042209D" w:rsidRDefault="003A40A7" w:rsidP="003A40A7">
      <w:pPr>
        <w:jc w:val="center"/>
        <w:rPr>
          <w:b/>
          <w:bCs/>
          <w:sz w:val="28"/>
          <w:szCs w:val="28"/>
        </w:rPr>
      </w:pPr>
    </w:p>
    <w:p w:rsidR="003A40A7" w:rsidRDefault="003A40A7" w:rsidP="003A40A7">
      <w:pPr>
        <w:widowControl w:val="0"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3A40A7" w:rsidRPr="00EA2473" w:rsidRDefault="003A40A7" w:rsidP="003A40A7">
      <w:pPr>
        <w:widowControl w:val="0"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3A40A7" w:rsidRDefault="003A40A7" w:rsidP="003A40A7">
      <w:pPr>
        <w:widowControl w:val="0"/>
        <w:shd w:val="clear" w:color="auto" w:fill="FFFFFF"/>
        <w:jc w:val="center"/>
        <w:rPr>
          <w:color w:val="000000"/>
          <w:sz w:val="28"/>
          <w:szCs w:val="28"/>
        </w:rPr>
      </w:pP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3A40A7" w:rsidRPr="008A0B40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r w:rsidRPr="008A0B40">
        <w:rPr>
          <w:color w:val="000000"/>
          <w:sz w:val="28"/>
          <w:szCs w:val="28"/>
        </w:rPr>
        <w:lastRenderedPageBreak/>
        <w:t xml:space="preserve">Приложение № </w:t>
      </w:r>
      <w:r>
        <w:rPr>
          <w:color w:val="000000"/>
          <w:sz w:val="28"/>
          <w:szCs w:val="28"/>
        </w:rPr>
        <w:t>3</w:t>
      </w: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r w:rsidRPr="008A0B40">
        <w:rPr>
          <w:color w:val="000000"/>
          <w:sz w:val="28"/>
          <w:szCs w:val="28"/>
        </w:rPr>
        <w:t xml:space="preserve">к решению Совета депутатов </w:t>
      </w:r>
      <w:r w:rsidRPr="008A0B40">
        <w:rPr>
          <w:color w:val="000000"/>
          <w:sz w:val="28"/>
          <w:szCs w:val="28"/>
        </w:rPr>
        <w:br/>
        <w:t>МО «</w:t>
      </w:r>
      <w:proofErr w:type="spellStart"/>
      <w:r w:rsidRPr="008A0B40">
        <w:rPr>
          <w:color w:val="000000"/>
          <w:sz w:val="28"/>
          <w:szCs w:val="28"/>
        </w:rPr>
        <w:t>Сясьстройское</w:t>
      </w:r>
      <w:proofErr w:type="spellEnd"/>
      <w:r w:rsidRPr="008A0B40">
        <w:rPr>
          <w:color w:val="000000"/>
          <w:sz w:val="28"/>
          <w:szCs w:val="28"/>
        </w:rPr>
        <w:t xml:space="preserve"> городское поселение»</w:t>
      </w: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Волховского</w:t>
      </w:r>
      <w:proofErr w:type="spellEnd"/>
      <w:r>
        <w:rPr>
          <w:color w:val="000000"/>
          <w:sz w:val="28"/>
          <w:szCs w:val="28"/>
        </w:rPr>
        <w:t xml:space="preserve"> муниципального района </w:t>
      </w: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b/>
          <w:caps/>
          <w:sz w:val="28"/>
          <w:szCs w:val="28"/>
        </w:rPr>
      </w:pPr>
      <w:r>
        <w:rPr>
          <w:color w:val="000000"/>
          <w:sz w:val="28"/>
          <w:szCs w:val="28"/>
        </w:rPr>
        <w:t xml:space="preserve">Ленинградской области </w:t>
      </w:r>
      <w:r w:rsidRPr="008A0B40">
        <w:rPr>
          <w:color w:val="000000"/>
          <w:sz w:val="28"/>
          <w:szCs w:val="28"/>
        </w:rPr>
        <w:br/>
        <w:t xml:space="preserve">от </w:t>
      </w:r>
      <w:r w:rsidR="00DC623A">
        <w:rPr>
          <w:color w:val="000000"/>
          <w:sz w:val="28"/>
          <w:szCs w:val="28"/>
        </w:rPr>
        <w:t>25</w:t>
      </w:r>
      <w:r>
        <w:rPr>
          <w:color w:val="000000"/>
          <w:sz w:val="28"/>
          <w:szCs w:val="28"/>
        </w:rPr>
        <w:t xml:space="preserve"> мая</w:t>
      </w:r>
      <w:r w:rsidRPr="008A0B40">
        <w:rPr>
          <w:color w:val="000000"/>
          <w:sz w:val="28"/>
          <w:szCs w:val="28"/>
        </w:rPr>
        <w:t xml:space="preserve"> 20</w:t>
      </w:r>
      <w:r>
        <w:rPr>
          <w:color w:val="000000"/>
          <w:sz w:val="28"/>
          <w:szCs w:val="28"/>
        </w:rPr>
        <w:t>2</w:t>
      </w:r>
      <w:r w:rsidR="00DC623A">
        <w:rPr>
          <w:color w:val="000000"/>
          <w:sz w:val="28"/>
          <w:szCs w:val="28"/>
        </w:rPr>
        <w:t>2</w:t>
      </w:r>
      <w:r w:rsidRPr="008A0B40">
        <w:rPr>
          <w:color w:val="000000"/>
          <w:sz w:val="28"/>
          <w:szCs w:val="28"/>
        </w:rPr>
        <w:t xml:space="preserve"> г. №</w:t>
      </w:r>
      <w:r>
        <w:rPr>
          <w:color w:val="000000"/>
          <w:sz w:val="28"/>
          <w:szCs w:val="28"/>
        </w:rPr>
        <w:t xml:space="preserve"> </w:t>
      </w:r>
      <w:r w:rsidR="00DC623A">
        <w:rPr>
          <w:color w:val="000000"/>
          <w:sz w:val="28"/>
          <w:szCs w:val="28"/>
        </w:rPr>
        <w:t>205</w:t>
      </w:r>
    </w:p>
    <w:p w:rsidR="003A40A7" w:rsidRDefault="003A40A7" w:rsidP="003A40A7">
      <w:pPr>
        <w:jc w:val="center"/>
        <w:rPr>
          <w:b/>
          <w:bCs/>
          <w:sz w:val="28"/>
          <w:szCs w:val="28"/>
        </w:rPr>
      </w:pPr>
    </w:p>
    <w:p w:rsidR="003A40A7" w:rsidRDefault="003A40A7" w:rsidP="003A40A7">
      <w:pPr>
        <w:jc w:val="center"/>
        <w:rPr>
          <w:b/>
          <w:bCs/>
          <w:sz w:val="28"/>
          <w:szCs w:val="28"/>
        </w:rPr>
      </w:pPr>
      <w:r w:rsidRPr="0042209D">
        <w:rPr>
          <w:b/>
          <w:bCs/>
          <w:sz w:val="28"/>
          <w:szCs w:val="28"/>
        </w:rPr>
        <w:t>Доходы от безвозмездных поступлений бюджета муниципального образования  "</w:t>
      </w:r>
      <w:proofErr w:type="spellStart"/>
      <w:r w:rsidRPr="0042209D">
        <w:rPr>
          <w:b/>
          <w:bCs/>
          <w:sz w:val="28"/>
          <w:szCs w:val="28"/>
        </w:rPr>
        <w:t>Сясьстройское</w:t>
      </w:r>
      <w:proofErr w:type="spellEnd"/>
      <w:r w:rsidRPr="0042209D">
        <w:rPr>
          <w:b/>
          <w:bCs/>
          <w:sz w:val="28"/>
          <w:szCs w:val="28"/>
        </w:rPr>
        <w:t xml:space="preserve"> городское поселение" </w:t>
      </w:r>
      <w:proofErr w:type="spellStart"/>
      <w:r w:rsidRPr="0042209D">
        <w:rPr>
          <w:b/>
          <w:bCs/>
          <w:sz w:val="28"/>
          <w:szCs w:val="28"/>
        </w:rPr>
        <w:t>Волховского</w:t>
      </w:r>
      <w:proofErr w:type="spellEnd"/>
      <w:r w:rsidRPr="0042209D">
        <w:rPr>
          <w:b/>
          <w:bCs/>
          <w:sz w:val="28"/>
          <w:szCs w:val="28"/>
        </w:rPr>
        <w:t xml:space="preserve"> муниципального района Ленинградской области по кодам классификации </w:t>
      </w:r>
      <w:r>
        <w:rPr>
          <w:b/>
          <w:bCs/>
          <w:sz w:val="28"/>
          <w:szCs w:val="28"/>
        </w:rPr>
        <w:br/>
      </w:r>
      <w:r w:rsidRPr="0042209D">
        <w:rPr>
          <w:b/>
          <w:bCs/>
          <w:sz w:val="28"/>
          <w:szCs w:val="28"/>
        </w:rPr>
        <w:t>доходов за 20</w:t>
      </w:r>
      <w:r w:rsidR="00DC623A">
        <w:rPr>
          <w:b/>
          <w:bCs/>
          <w:sz w:val="28"/>
          <w:szCs w:val="28"/>
        </w:rPr>
        <w:t>21</w:t>
      </w:r>
      <w:r w:rsidRPr="0042209D">
        <w:rPr>
          <w:b/>
          <w:bCs/>
          <w:sz w:val="28"/>
          <w:szCs w:val="28"/>
        </w:rPr>
        <w:t xml:space="preserve"> год</w:t>
      </w:r>
    </w:p>
    <w:p w:rsidR="003A40A7" w:rsidRDefault="003A40A7" w:rsidP="003A40A7">
      <w:pPr>
        <w:jc w:val="right"/>
        <w:rPr>
          <w:b/>
          <w:bCs/>
          <w:color w:val="000000"/>
        </w:rPr>
      </w:pPr>
      <w:r w:rsidRPr="00313E33">
        <w:rPr>
          <w:b/>
          <w:bCs/>
          <w:color w:val="000000"/>
        </w:rPr>
        <w:t>тыс. руб.</w:t>
      </w:r>
    </w:p>
    <w:tbl>
      <w:tblPr>
        <w:tblW w:w="15149" w:type="dxa"/>
        <w:tblInd w:w="9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2847"/>
        <w:gridCol w:w="8364"/>
        <w:gridCol w:w="1559"/>
        <w:gridCol w:w="1559"/>
        <w:gridCol w:w="820"/>
      </w:tblGrid>
      <w:tr w:rsidR="00DC623A" w:rsidRPr="00DC623A" w:rsidTr="00DC623A">
        <w:trPr>
          <w:trHeight w:val="276"/>
        </w:trPr>
        <w:tc>
          <w:tcPr>
            <w:tcW w:w="2847" w:type="dxa"/>
            <w:vMerge w:val="restart"/>
            <w:shd w:val="clear" w:color="auto" w:fill="auto"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 xml:space="preserve">Код </w:t>
            </w:r>
            <w:proofErr w:type="gramStart"/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бюджетной</w:t>
            </w:r>
            <w:proofErr w:type="gramEnd"/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 xml:space="preserve"> </w:t>
            </w:r>
          </w:p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классиф</w:t>
            </w: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и</w:t>
            </w: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кации</w:t>
            </w:r>
          </w:p>
        </w:tc>
        <w:tc>
          <w:tcPr>
            <w:tcW w:w="8364" w:type="dxa"/>
            <w:vMerge w:val="restart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ИСТОЧНИК ДОХОДОВ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Утверждено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 xml:space="preserve"> Исполнено </w:t>
            </w:r>
          </w:p>
        </w:tc>
        <w:tc>
          <w:tcPr>
            <w:tcW w:w="820" w:type="dxa"/>
            <w:vMerge w:val="restart"/>
            <w:shd w:val="clear" w:color="auto" w:fill="auto"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 xml:space="preserve"> % </w:t>
            </w:r>
          </w:p>
        </w:tc>
      </w:tr>
      <w:tr w:rsidR="00DC623A" w:rsidRPr="00DC623A" w:rsidTr="00DC623A">
        <w:trPr>
          <w:trHeight w:val="276"/>
        </w:trPr>
        <w:tc>
          <w:tcPr>
            <w:tcW w:w="2847" w:type="dxa"/>
            <w:vMerge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b/>
                <w:bCs/>
                <w:color w:val="000000"/>
              </w:rPr>
            </w:pPr>
          </w:p>
        </w:tc>
        <w:tc>
          <w:tcPr>
            <w:tcW w:w="8364" w:type="dxa"/>
            <w:vMerge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b/>
                <w:bCs/>
                <w:color w:val="000000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b/>
                <w:bCs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b/>
                <w:bCs/>
              </w:rPr>
            </w:pPr>
          </w:p>
        </w:tc>
        <w:tc>
          <w:tcPr>
            <w:tcW w:w="820" w:type="dxa"/>
            <w:vMerge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b/>
                <w:bCs/>
              </w:rPr>
            </w:pPr>
          </w:p>
        </w:tc>
      </w:tr>
      <w:tr w:rsidR="00DC623A" w:rsidRPr="00DC623A" w:rsidTr="00DC623A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2 02 00 000 00 0000 150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БЕЗВОЗМЕЗДНЫЕ ПОСТУПЛЕНИЯ ОТ ДРУГИХ БЮДЖЕТОВ БЮ</w:t>
            </w: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Д</w:t>
            </w: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ЖЕТНОЙ СИСТЕМЫ РОССИЙСКОЙ ФЕДЕР</w:t>
            </w: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А</w:t>
            </w: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ЦИИ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387 714,3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384 333,1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99,1</w:t>
            </w:r>
          </w:p>
        </w:tc>
      </w:tr>
      <w:tr w:rsidR="00DC623A" w:rsidRPr="00DC623A" w:rsidTr="00DC623A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 xml:space="preserve"> 2 02 10000 00 0000 150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ДОТАЦИИ  бюджетам бюджетной системы Российской Федерации и м</w:t>
            </w: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у</w:t>
            </w: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ниципальных образований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26 559,3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26 559,3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100,0</w:t>
            </w:r>
          </w:p>
        </w:tc>
      </w:tr>
      <w:tr w:rsidR="00DC623A" w:rsidRPr="00DC623A" w:rsidTr="00DC623A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2 02 16001 13 0000 150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Дотации бюджетам городских поселений на выравнивание бюджетной обе</w:t>
            </w:r>
            <w:r w:rsidRPr="00DC623A">
              <w:rPr>
                <w:rFonts w:ascii="Times New Roman Cyr" w:hAnsi="Times New Roman Cyr"/>
                <w:color w:val="000000"/>
              </w:rPr>
              <w:t>с</w:t>
            </w:r>
            <w:r w:rsidRPr="00DC623A">
              <w:rPr>
                <w:rFonts w:ascii="Times New Roman Cyr" w:hAnsi="Times New Roman Cyr"/>
                <w:color w:val="000000"/>
              </w:rPr>
              <w:t>печенности из бюджетов муниципальных районов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26 559,3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26 559,3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2 02 16001 13 0000 150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 xml:space="preserve"> - дотация из ОФФП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20 541,6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20 541,6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2 02 16001 13 0000 150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 xml:space="preserve"> - дотация из РФФП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6 017,7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6 017,7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 xml:space="preserve"> 2 02 20000 00 0000 150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DC623A" w:rsidRPr="00DC623A" w:rsidRDefault="00DC623A" w:rsidP="00DC623A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СУБСИДИИ бюджетам бюджетной системы Российской Федерации (ме</w:t>
            </w: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ж</w:t>
            </w: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бюджетные субсидии)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273 022,3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269 719,1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98,8</w:t>
            </w:r>
          </w:p>
        </w:tc>
      </w:tr>
      <w:tr w:rsidR="00DC623A" w:rsidRPr="00DC623A" w:rsidTr="00DC623A">
        <w:trPr>
          <w:trHeight w:val="20"/>
        </w:trPr>
        <w:tc>
          <w:tcPr>
            <w:tcW w:w="2847" w:type="dxa"/>
            <w:vMerge w:val="restart"/>
            <w:shd w:val="clear" w:color="auto" w:fill="auto"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2 02 20216 13 0000 150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Субсидии на капитальный ремонт и ремонт автомобильных дорог общего пользования мес</w:t>
            </w:r>
            <w:r w:rsidRPr="00DC623A">
              <w:rPr>
                <w:rFonts w:ascii="Times New Roman Cyr" w:hAnsi="Times New Roman Cyr"/>
                <w:color w:val="000000"/>
              </w:rPr>
              <w:t>т</w:t>
            </w:r>
            <w:r w:rsidRPr="00DC623A">
              <w:rPr>
                <w:rFonts w:ascii="Times New Roman Cyr" w:hAnsi="Times New Roman Cyr"/>
                <w:color w:val="000000"/>
              </w:rPr>
              <w:t>ного значения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2 489,8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2 489,8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2847" w:type="dxa"/>
            <w:vMerge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</w:rPr>
            </w:pP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Субсидии на капитальный ремонт и ремонт автомобильных дорог общего пользования мес</w:t>
            </w:r>
            <w:r w:rsidRPr="00DC623A">
              <w:rPr>
                <w:rFonts w:ascii="Times New Roman Cyr" w:hAnsi="Times New Roman Cyr"/>
                <w:color w:val="000000"/>
              </w:rPr>
              <w:t>т</w:t>
            </w:r>
            <w:r w:rsidRPr="00DC623A">
              <w:rPr>
                <w:rFonts w:ascii="Times New Roman Cyr" w:hAnsi="Times New Roman Cyr"/>
                <w:color w:val="000000"/>
              </w:rPr>
              <w:t>ного значения, имеющих приоритетный социально-значимый х</w:t>
            </w:r>
            <w:r w:rsidRPr="00DC623A">
              <w:rPr>
                <w:rFonts w:ascii="Times New Roman Cyr" w:hAnsi="Times New Roman Cyr"/>
                <w:color w:val="000000"/>
              </w:rPr>
              <w:t>а</w:t>
            </w:r>
            <w:r w:rsidRPr="00DC623A">
              <w:rPr>
                <w:rFonts w:ascii="Times New Roman Cyr" w:hAnsi="Times New Roman Cyr"/>
                <w:color w:val="000000"/>
              </w:rPr>
              <w:t>рактер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6 360,3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5 661,5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2 02 20299 13 0000 150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Субсидии бюджетам городских поселений на обеспечение мероприятий по переселению граждан из аварийного жилищного фонда, в том числе пересел</w:t>
            </w:r>
            <w:r w:rsidRPr="00DC623A">
              <w:rPr>
                <w:rFonts w:ascii="Times New Roman Cyr" w:hAnsi="Times New Roman Cyr"/>
                <w:color w:val="000000"/>
              </w:rPr>
              <w:t>е</w:t>
            </w:r>
            <w:r w:rsidRPr="00DC623A">
              <w:rPr>
                <w:rFonts w:ascii="Times New Roman Cyr" w:hAnsi="Times New Roman Cyr"/>
                <w:color w:val="000000"/>
              </w:rPr>
              <w:t>нию граждан из аварийного жилищного фонда с учетом необходимости разв</w:t>
            </w:r>
            <w:r w:rsidRPr="00DC623A">
              <w:rPr>
                <w:rFonts w:ascii="Times New Roman Cyr" w:hAnsi="Times New Roman Cyr"/>
                <w:color w:val="000000"/>
              </w:rPr>
              <w:t>и</w:t>
            </w:r>
            <w:r w:rsidRPr="00DC623A">
              <w:rPr>
                <w:rFonts w:ascii="Times New Roman Cyr" w:hAnsi="Times New Roman Cyr"/>
                <w:color w:val="000000"/>
              </w:rPr>
              <w:t>тия малоэтажного жилищного строительства, за счет средств, поступивших от государственной корпорации - Фонда содействия реформиров</w:t>
            </w:r>
            <w:r w:rsidRPr="00DC623A">
              <w:rPr>
                <w:rFonts w:ascii="Times New Roman Cyr" w:hAnsi="Times New Roman Cyr"/>
                <w:color w:val="000000"/>
              </w:rPr>
              <w:t>а</w:t>
            </w:r>
            <w:r w:rsidRPr="00DC623A">
              <w:rPr>
                <w:rFonts w:ascii="Times New Roman Cyr" w:hAnsi="Times New Roman Cyr"/>
                <w:color w:val="000000"/>
              </w:rPr>
              <w:t>нию жилищно-коммунального хозяйства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109 394,2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108 393,9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2847" w:type="dxa"/>
            <w:vMerge w:val="restart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lastRenderedPageBreak/>
              <w:t>2 02 20302 13 0000 150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Субсидии бюджетам городских поселений на обеспечение мероприятий по переселению граждан из аварийного жилищного фонда, в том числе пересел</w:t>
            </w:r>
            <w:r w:rsidRPr="00DC623A">
              <w:rPr>
                <w:rFonts w:ascii="Times New Roman Cyr" w:hAnsi="Times New Roman Cyr"/>
                <w:color w:val="000000"/>
              </w:rPr>
              <w:t>е</w:t>
            </w:r>
            <w:r w:rsidRPr="00DC623A">
              <w:rPr>
                <w:rFonts w:ascii="Times New Roman Cyr" w:hAnsi="Times New Roman Cyr"/>
                <w:color w:val="000000"/>
              </w:rPr>
              <w:t>нию граждан из аварийного жилищного фонда с учетом необходимости разв</w:t>
            </w:r>
            <w:r w:rsidRPr="00DC623A">
              <w:rPr>
                <w:rFonts w:ascii="Times New Roman Cyr" w:hAnsi="Times New Roman Cyr"/>
                <w:color w:val="000000"/>
              </w:rPr>
              <w:t>и</w:t>
            </w:r>
            <w:r w:rsidRPr="00DC623A">
              <w:rPr>
                <w:rFonts w:ascii="Times New Roman Cyr" w:hAnsi="Times New Roman Cyr"/>
                <w:color w:val="000000"/>
              </w:rPr>
              <w:t>тия малоэтажного жилищного строительства, за счет средств бюджетов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80 526,1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79 757,4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2847" w:type="dxa"/>
            <w:vMerge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Субсидии на оказание поддержки гражданам, пострадавшим в результате п</w:t>
            </w:r>
            <w:r w:rsidRPr="00DC623A">
              <w:rPr>
                <w:rFonts w:ascii="Times New Roman Cyr" w:hAnsi="Times New Roman Cyr"/>
                <w:color w:val="000000"/>
              </w:rPr>
              <w:t>о</w:t>
            </w:r>
            <w:r w:rsidRPr="00DC623A">
              <w:rPr>
                <w:rFonts w:ascii="Times New Roman Cyr" w:hAnsi="Times New Roman Cyr"/>
                <w:color w:val="000000"/>
              </w:rPr>
              <w:t>жара муниц</w:t>
            </w:r>
            <w:r w:rsidRPr="00DC623A">
              <w:rPr>
                <w:rFonts w:ascii="Times New Roman Cyr" w:hAnsi="Times New Roman Cyr"/>
                <w:color w:val="000000"/>
              </w:rPr>
              <w:t>и</w:t>
            </w:r>
            <w:r w:rsidRPr="00DC623A">
              <w:rPr>
                <w:rFonts w:ascii="Times New Roman Cyr" w:hAnsi="Times New Roman Cyr"/>
                <w:color w:val="000000"/>
              </w:rPr>
              <w:t>пального жилищного фонда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1 313,7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1 313,7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2847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2 02 25497 13 0000 150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Субсидии бюджетам городских поселений на реализацию мероприятий по обеспечению жил</w:t>
            </w:r>
            <w:r w:rsidRPr="00DC623A">
              <w:rPr>
                <w:rFonts w:ascii="Times New Roman Cyr" w:hAnsi="Times New Roman Cyr"/>
                <w:color w:val="000000"/>
              </w:rPr>
              <w:t>ь</w:t>
            </w:r>
            <w:r w:rsidRPr="00DC623A">
              <w:rPr>
                <w:rFonts w:ascii="Times New Roman Cyr" w:hAnsi="Times New Roman Cyr"/>
                <w:color w:val="000000"/>
              </w:rPr>
              <w:t>ем молодых семей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5 931,7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5 931,7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2847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2 02 25555 13 0000 150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Субсидии бюджетам городских поселений на реализацию программ формир</w:t>
            </w:r>
            <w:r w:rsidRPr="00DC623A">
              <w:rPr>
                <w:rFonts w:ascii="Times New Roman Cyr" w:hAnsi="Times New Roman Cyr"/>
                <w:color w:val="000000"/>
              </w:rPr>
              <w:t>о</w:t>
            </w:r>
            <w:r w:rsidRPr="00DC623A">
              <w:rPr>
                <w:rFonts w:ascii="Times New Roman Cyr" w:hAnsi="Times New Roman Cyr"/>
                <w:color w:val="000000"/>
              </w:rPr>
              <w:t>вания совреме</w:t>
            </w:r>
            <w:r w:rsidRPr="00DC623A">
              <w:rPr>
                <w:rFonts w:ascii="Times New Roman Cyr" w:hAnsi="Times New Roman Cyr"/>
                <w:color w:val="000000"/>
              </w:rPr>
              <w:t>н</w:t>
            </w:r>
            <w:r w:rsidRPr="00DC623A">
              <w:rPr>
                <w:rFonts w:ascii="Times New Roman Cyr" w:hAnsi="Times New Roman Cyr"/>
                <w:color w:val="000000"/>
              </w:rPr>
              <w:t>ной городской среды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13 491,0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13 491,0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Прочие субсидии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53 515,5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52 680,1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98,4</w:t>
            </w:r>
          </w:p>
        </w:tc>
      </w:tr>
      <w:tr w:rsidR="00DC623A" w:rsidRPr="00DC623A" w:rsidTr="00DC623A">
        <w:trPr>
          <w:trHeight w:val="20"/>
        </w:trPr>
        <w:tc>
          <w:tcPr>
            <w:tcW w:w="2847" w:type="dxa"/>
            <w:vMerge w:val="restart"/>
            <w:shd w:val="clear" w:color="auto" w:fill="auto"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br/>
              <w:t>2 02 29999 13 0000 150</w:t>
            </w:r>
          </w:p>
        </w:tc>
        <w:tc>
          <w:tcPr>
            <w:tcW w:w="8364" w:type="dxa"/>
            <w:shd w:val="clear" w:color="auto" w:fill="auto"/>
            <w:hideMark/>
          </w:tcPr>
          <w:p w:rsidR="00DC623A" w:rsidRPr="00DC623A" w:rsidRDefault="00DC623A">
            <w:pPr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Субсидии на реализацию областного закона от 15 января 2018 года № 3-оз "О содействии уч</w:t>
            </w:r>
            <w:r w:rsidRPr="00DC623A">
              <w:rPr>
                <w:rFonts w:ascii="Times New Roman Cyr" w:hAnsi="Times New Roman Cyr"/>
              </w:rPr>
              <w:t>а</w:t>
            </w:r>
            <w:r w:rsidRPr="00DC623A">
              <w:rPr>
                <w:rFonts w:ascii="Times New Roman Cyr" w:hAnsi="Times New Roman Cyr"/>
              </w:rPr>
              <w:t>стию населения в осуществлении местного самоуправления в иных формах на территориях административных центров и городских посе</w:t>
            </w:r>
            <w:r w:rsidRPr="00DC623A">
              <w:rPr>
                <w:rFonts w:ascii="Times New Roman Cyr" w:hAnsi="Times New Roman Cyr"/>
              </w:rPr>
              <w:t>л</w:t>
            </w:r>
            <w:r w:rsidRPr="00DC623A">
              <w:rPr>
                <w:rFonts w:ascii="Times New Roman Cyr" w:hAnsi="Times New Roman Cyr"/>
              </w:rPr>
              <w:t>ков муниципальных образований Ленингра</w:t>
            </w:r>
            <w:r w:rsidRPr="00DC623A">
              <w:rPr>
                <w:rFonts w:ascii="Times New Roman Cyr" w:hAnsi="Times New Roman Cyr"/>
              </w:rPr>
              <w:t>д</w:t>
            </w:r>
            <w:r w:rsidRPr="00DC623A">
              <w:rPr>
                <w:rFonts w:ascii="Times New Roman Cyr" w:hAnsi="Times New Roman Cyr"/>
              </w:rPr>
              <w:t xml:space="preserve">ской области" 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2 118,7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2 118,7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2847" w:type="dxa"/>
            <w:vMerge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Субсидии на реализацию областного закона от 28 декабря 2018 года № 147-оз "О старостах сельских населенных пунктов Ленинградской области и содейс</w:t>
            </w:r>
            <w:r w:rsidRPr="00DC623A">
              <w:rPr>
                <w:rFonts w:ascii="Times New Roman Cyr" w:hAnsi="Times New Roman Cyr"/>
                <w:color w:val="000000"/>
              </w:rPr>
              <w:t>т</w:t>
            </w:r>
            <w:r w:rsidRPr="00DC623A">
              <w:rPr>
                <w:rFonts w:ascii="Times New Roman Cyr" w:hAnsi="Times New Roman Cyr"/>
                <w:color w:val="000000"/>
              </w:rPr>
              <w:t>вии участию населения в осуществлении местного самоуправления в иных формах на частях территорий муниципал</w:t>
            </w:r>
            <w:r w:rsidRPr="00DC623A">
              <w:rPr>
                <w:rFonts w:ascii="Times New Roman Cyr" w:hAnsi="Times New Roman Cyr"/>
                <w:color w:val="000000"/>
              </w:rPr>
              <w:t>ь</w:t>
            </w:r>
            <w:r w:rsidRPr="00DC623A">
              <w:rPr>
                <w:rFonts w:ascii="Times New Roman Cyr" w:hAnsi="Times New Roman Cyr"/>
                <w:color w:val="000000"/>
              </w:rPr>
              <w:t xml:space="preserve">ных образований Ленинградской области" 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510,2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510,2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2847" w:type="dxa"/>
            <w:vMerge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 xml:space="preserve">Субсидии для </w:t>
            </w:r>
            <w:proofErr w:type="spellStart"/>
            <w:r w:rsidRPr="00DC623A">
              <w:rPr>
                <w:rFonts w:ascii="Times New Roman Cyr" w:hAnsi="Times New Roman Cyr"/>
                <w:color w:val="000000"/>
              </w:rPr>
              <w:t>софинансирования</w:t>
            </w:r>
            <w:proofErr w:type="spellEnd"/>
            <w:r w:rsidRPr="00DC623A">
              <w:rPr>
                <w:rFonts w:ascii="Times New Roman Cyr" w:hAnsi="Times New Roman Cyr"/>
                <w:color w:val="000000"/>
              </w:rPr>
              <w:t xml:space="preserve"> муниципальных программ поддержки и ра</w:t>
            </w:r>
            <w:r w:rsidRPr="00DC623A">
              <w:rPr>
                <w:rFonts w:ascii="Times New Roman Cyr" w:hAnsi="Times New Roman Cyr"/>
                <w:color w:val="000000"/>
              </w:rPr>
              <w:t>з</w:t>
            </w:r>
            <w:r w:rsidRPr="00DC623A">
              <w:rPr>
                <w:rFonts w:ascii="Times New Roman Cyr" w:hAnsi="Times New Roman Cyr"/>
                <w:color w:val="000000"/>
              </w:rPr>
              <w:t>вития субъектов малого и среднего предпринимательства бюджетам муниц</w:t>
            </w:r>
            <w:r w:rsidRPr="00DC623A">
              <w:rPr>
                <w:rFonts w:ascii="Times New Roman Cyr" w:hAnsi="Times New Roman Cyr"/>
                <w:color w:val="000000"/>
              </w:rPr>
              <w:t>и</w:t>
            </w:r>
            <w:r w:rsidRPr="00DC623A">
              <w:rPr>
                <w:rFonts w:ascii="Times New Roman Cyr" w:hAnsi="Times New Roman Cyr"/>
                <w:color w:val="000000"/>
              </w:rPr>
              <w:t>пал</w:t>
            </w:r>
            <w:r w:rsidRPr="00DC623A">
              <w:rPr>
                <w:rFonts w:ascii="Times New Roman Cyr" w:hAnsi="Times New Roman Cyr"/>
                <w:color w:val="000000"/>
              </w:rPr>
              <w:t>ь</w:t>
            </w:r>
            <w:r w:rsidRPr="00DC623A">
              <w:rPr>
                <w:rFonts w:ascii="Times New Roman Cyr" w:hAnsi="Times New Roman Cyr"/>
                <w:color w:val="000000"/>
              </w:rPr>
              <w:t>ных образований моногородов Ленинградской области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2 500,0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2 500,0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2847" w:type="dxa"/>
            <w:vMerge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 xml:space="preserve">Субсидии на </w:t>
            </w:r>
            <w:proofErr w:type="spellStart"/>
            <w:r w:rsidRPr="00DC623A">
              <w:rPr>
                <w:rFonts w:ascii="Times New Roman Cyr" w:hAnsi="Times New Roman Cyr"/>
                <w:color w:val="000000"/>
              </w:rPr>
              <w:t>софинансирование</w:t>
            </w:r>
            <w:proofErr w:type="spellEnd"/>
            <w:r w:rsidRPr="00DC623A">
              <w:rPr>
                <w:rFonts w:ascii="Times New Roman Cyr" w:hAnsi="Times New Roman Cyr"/>
                <w:color w:val="000000"/>
              </w:rPr>
              <w:t xml:space="preserve"> дополнительных расходов местных бюджетов на сохранение целевых </w:t>
            </w:r>
            <w:proofErr w:type="gramStart"/>
            <w:r w:rsidRPr="00DC623A">
              <w:rPr>
                <w:rFonts w:ascii="Times New Roman Cyr" w:hAnsi="Times New Roman Cyr"/>
                <w:color w:val="000000"/>
              </w:rPr>
              <w:t>показателей повышения оплаты труда работников м</w:t>
            </w:r>
            <w:r w:rsidRPr="00DC623A">
              <w:rPr>
                <w:rFonts w:ascii="Times New Roman Cyr" w:hAnsi="Times New Roman Cyr"/>
                <w:color w:val="000000"/>
              </w:rPr>
              <w:t>у</w:t>
            </w:r>
            <w:r w:rsidRPr="00DC623A">
              <w:rPr>
                <w:rFonts w:ascii="Times New Roman Cyr" w:hAnsi="Times New Roman Cyr"/>
                <w:color w:val="000000"/>
              </w:rPr>
              <w:t>ниципальных учреждений культуры</w:t>
            </w:r>
            <w:proofErr w:type="gramEnd"/>
            <w:r w:rsidRPr="00DC623A">
              <w:rPr>
                <w:rFonts w:ascii="Times New Roman Cyr" w:hAnsi="Times New Roman Cyr"/>
                <w:color w:val="000000"/>
              </w:rPr>
              <w:t xml:space="preserve"> в соответствии с Указом Президента Ро</w:t>
            </w:r>
            <w:r w:rsidRPr="00DC623A">
              <w:rPr>
                <w:rFonts w:ascii="Times New Roman Cyr" w:hAnsi="Times New Roman Cyr"/>
                <w:color w:val="000000"/>
              </w:rPr>
              <w:t>с</w:t>
            </w:r>
            <w:r w:rsidRPr="00DC623A">
              <w:rPr>
                <w:rFonts w:ascii="Times New Roman Cyr" w:hAnsi="Times New Roman Cyr"/>
                <w:color w:val="000000"/>
              </w:rPr>
              <w:t>си</w:t>
            </w:r>
            <w:r w:rsidRPr="00DC623A">
              <w:rPr>
                <w:rFonts w:ascii="Times New Roman Cyr" w:hAnsi="Times New Roman Cyr"/>
                <w:color w:val="000000"/>
              </w:rPr>
              <w:t>й</w:t>
            </w:r>
            <w:r w:rsidRPr="00DC623A">
              <w:rPr>
                <w:rFonts w:ascii="Times New Roman Cyr" w:hAnsi="Times New Roman Cyr"/>
                <w:color w:val="000000"/>
              </w:rPr>
              <w:t>ской Федерации от 7 мая 2012 года № 597 "О мероприятиях по реализации гос</w:t>
            </w:r>
            <w:r w:rsidRPr="00DC623A">
              <w:rPr>
                <w:rFonts w:ascii="Times New Roman Cyr" w:hAnsi="Times New Roman Cyr"/>
                <w:color w:val="000000"/>
              </w:rPr>
              <w:t>у</w:t>
            </w:r>
            <w:r w:rsidRPr="00DC623A">
              <w:rPr>
                <w:rFonts w:ascii="Times New Roman Cyr" w:hAnsi="Times New Roman Cyr"/>
                <w:color w:val="000000"/>
              </w:rPr>
              <w:t>дарственной социальной политики"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2 700,6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2 700,6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2847" w:type="dxa"/>
            <w:vMerge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Субсидии на капитальный ремонт объектов культуры городских поселений Л</w:t>
            </w:r>
            <w:r w:rsidRPr="00DC623A">
              <w:rPr>
                <w:rFonts w:ascii="Times New Roman Cyr" w:hAnsi="Times New Roman Cyr"/>
                <w:color w:val="000000"/>
              </w:rPr>
              <w:t>е</w:t>
            </w:r>
            <w:r w:rsidRPr="00DC623A">
              <w:rPr>
                <w:rFonts w:ascii="Times New Roman Cyr" w:hAnsi="Times New Roman Cyr"/>
                <w:color w:val="000000"/>
              </w:rPr>
              <w:t xml:space="preserve">нинградской области 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29 294,8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28 459,4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2847" w:type="dxa"/>
            <w:vMerge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Субсидии на поддержку развития общественной инфраструктуры муниц</w:t>
            </w:r>
            <w:r w:rsidRPr="00DC623A">
              <w:rPr>
                <w:rFonts w:ascii="Times New Roman Cyr" w:hAnsi="Times New Roman Cyr"/>
                <w:color w:val="000000"/>
              </w:rPr>
              <w:t>и</w:t>
            </w:r>
            <w:r w:rsidRPr="00DC623A">
              <w:rPr>
                <w:rFonts w:ascii="Times New Roman Cyr" w:hAnsi="Times New Roman Cyr"/>
                <w:color w:val="000000"/>
              </w:rPr>
              <w:t xml:space="preserve">пального значения 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577,0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577,0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2847" w:type="dxa"/>
            <w:vMerge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Субсидии на приобретение коммунальной спецтехники и оборудования в л</w:t>
            </w:r>
            <w:r w:rsidRPr="00DC623A">
              <w:rPr>
                <w:rFonts w:ascii="Times New Roman Cyr" w:hAnsi="Times New Roman Cyr"/>
                <w:color w:val="000000"/>
              </w:rPr>
              <w:t>и</w:t>
            </w:r>
            <w:r w:rsidRPr="00DC623A">
              <w:rPr>
                <w:rFonts w:ascii="Times New Roman Cyr" w:hAnsi="Times New Roman Cyr"/>
                <w:color w:val="000000"/>
              </w:rPr>
              <w:t>зинг (</w:t>
            </w:r>
            <w:proofErr w:type="spellStart"/>
            <w:r w:rsidRPr="00DC623A">
              <w:rPr>
                <w:rFonts w:ascii="Times New Roman Cyr" w:hAnsi="Times New Roman Cyr"/>
                <w:color w:val="000000"/>
              </w:rPr>
              <w:t>сублизинг</w:t>
            </w:r>
            <w:proofErr w:type="spellEnd"/>
            <w:r w:rsidRPr="00DC623A">
              <w:rPr>
                <w:rFonts w:ascii="Times New Roman Cyr" w:hAnsi="Times New Roman Cyr"/>
                <w:color w:val="000000"/>
              </w:rPr>
              <w:t xml:space="preserve">) 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617,5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617,5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2847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Субсидии на реализацию комплекса мероприятий по борьбе с борщевиком Сосновского на территориях муниципальных образований Ленинградской о</w:t>
            </w:r>
            <w:r w:rsidRPr="00DC623A">
              <w:rPr>
                <w:rFonts w:ascii="Times New Roman Cyr" w:hAnsi="Times New Roman Cyr"/>
                <w:color w:val="000000"/>
              </w:rPr>
              <w:t>б</w:t>
            </w:r>
            <w:r w:rsidRPr="00DC623A">
              <w:rPr>
                <w:rFonts w:ascii="Times New Roman Cyr" w:hAnsi="Times New Roman Cyr"/>
                <w:color w:val="000000"/>
              </w:rPr>
              <w:lastRenderedPageBreak/>
              <w:t xml:space="preserve">ласти 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lastRenderedPageBreak/>
              <w:t>20,9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20,9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2847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lastRenderedPageBreak/>
              <w:t> 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Субсидии на поддержку деятельности молодежных общественных организ</w:t>
            </w:r>
            <w:r w:rsidRPr="00DC623A">
              <w:rPr>
                <w:rFonts w:ascii="Times New Roman Cyr" w:hAnsi="Times New Roman Cyr"/>
                <w:color w:val="000000"/>
              </w:rPr>
              <w:t>а</w:t>
            </w:r>
            <w:r w:rsidRPr="00DC623A">
              <w:rPr>
                <w:rFonts w:ascii="Times New Roman Cyr" w:hAnsi="Times New Roman Cyr"/>
                <w:color w:val="000000"/>
              </w:rPr>
              <w:t>ций, объединений, инициатив и развитие добровольческого (волонтерского) движения, содействию трудовой адаптации и занятости молодежи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314,2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314,2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2847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Субсидии на мероприятия по созданию мест (площадок) накопления твердых коммунальных отходов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1 251,0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1 251,0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2847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Субсидии на реализацию мероприятий по благоустройству дворовых террит</w:t>
            </w:r>
            <w:r w:rsidRPr="00DC623A">
              <w:rPr>
                <w:rFonts w:ascii="Times New Roman Cyr" w:hAnsi="Times New Roman Cyr"/>
                <w:color w:val="000000"/>
              </w:rPr>
              <w:t>о</w:t>
            </w:r>
            <w:r w:rsidRPr="00DC623A">
              <w:rPr>
                <w:rFonts w:ascii="Times New Roman Cyr" w:hAnsi="Times New Roman Cyr"/>
                <w:color w:val="000000"/>
              </w:rPr>
              <w:t>рий муниц</w:t>
            </w:r>
            <w:r w:rsidRPr="00DC623A">
              <w:rPr>
                <w:rFonts w:ascii="Times New Roman Cyr" w:hAnsi="Times New Roman Cyr"/>
                <w:color w:val="000000"/>
              </w:rPr>
              <w:t>и</w:t>
            </w:r>
            <w:r w:rsidRPr="00DC623A">
              <w:rPr>
                <w:rFonts w:ascii="Times New Roman Cyr" w:hAnsi="Times New Roman Cyr"/>
                <w:color w:val="000000"/>
              </w:rPr>
              <w:t xml:space="preserve">пальных образований Ленинградской области 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7 000,0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7 000,0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2847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Субсидии на реализацию мероприятий по обеспечению устойчивого функци</w:t>
            </w:r>
            <w:r w:rsidRPr="00DC623A">
              <w:rPr>
                <w:rFonts w:ascii="Times New Roman Cyr" w:hAnsi="Times New Roman Cyr"/>
                <w:color w:val="000000"/>
              </w:rPr>
              <w:t>о</w:t>
            </w:r>
            <w:r w:rsidRPr="00DC623A">
              <w:rPr>
                <w:rFonts w:ascii="Times New Roman Cyr" w:hAnsi="Times New Roman Cyr"/>
                <w:color w:val="000000"/>
              </w:rPr>
              <w:t>нирования об</w:t>
            </w:r>
            <w:r w:rsidRPr="00DC623A">
              <w:rPr>
                <w:rFonts w:ascii="Times New Roman Cyr" w:hAnsi="Times New Roman Cyr"/>
                <w:color w:val="000000"/>
              </w:rPr>
              <w:t>ъ</w:t>
            </w:r>
            <w:r w:rsidRPr="00DC623A">
              <w:rPr>
                <w:rFonts w:ascii="Times New Roman Cyr" w:hAnsi="Times New Roman Cyr"/>
                <w:color w:val="000000"/>
              </w:rPr>
              <w:t xml:space="preserve">ектов теплоснабжения на территории Ленинградской области 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3 762,3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3 762,3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2847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Субсидии на реализацию мероприятий, направленных на повышение качества городской ср</w:t>
            </w:r>
            <w:r w:rsidRPr="00DC623A">
              <w:rPr>
                <w:rFonts w:ascii="Times New Roman Cyr" w:hAnsi="Times New Roman Cyr"/>
                <w:color w:val="000000"/>
              </w:rPr>
              <w:t>е</w:t>
            </w:r>
            <w:r w:rsidRPr="00DC623A">
              <w:rPr>
                <w:rFonts w:ascii="Times New Roman Cyr" w:hAnsi="Times New Roman Cyr"/>
                <w:color w:val="000000"/>
              </w:rPr>
              <w:t>ды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2 000,0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2 000,0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2847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Субсидии на мероприятия по оснащению мест (площадок) накопления тве</w:t>
            </w:r>
            <w:r w:rsidRPr="00DC623A">
              <w:rPr>
                <w:rFonts w:ascii="Times New Roman Cyr" w:hAnsi="Times New Roman Cyr"/>
                <w:color w:val="000000"/>
              </w:rPr>
              <w:t>р</w:t>
            </w:r>
            <w:r w:rsidRPr="00DC623A">
              <w:rPr>
                <w:rFonts w:ascii="Times New Roman Cyr" w:hAnsi="Times New Roman Cyr"/>
                <w:color w:val="000000"/>
              </w:rPr>
              <w:t>дых коммунальных отходов емкостями для накопления твердых коммунал</w:t>
            </w:r>
            <w:r w:rsidRPr="00DC623A">
              <w:rPr>
                <w:rFonts w:ascii="Times New Roman Cyr" w:hAnsi="Times New Roman Cyr"/>
                <w:color w:val="000000"/>
              </w:rPr>
              <w:t>ь</w:t>
            </w:r>
            <w:r w:rsidRPr="00DC623A">
              <w:rPr>
                <w:rFonts w:ascii="Times New Roman Cyr" w:hAnsi="Times New Roman Cyr"/>
                <w:color w:val="000000"/>
              </w:rPr>
              <w:t>ных отходов в рамках государс</w:t>
            </w:r>
            <w:r w:rsidRPr="00DC623A">
              <w:rPr>
                <w:rFonts w:ascii="Times New Roman Cyr" w:hAnsi="Times New Roman Cyr"/>
                <w:color w:val="000000"/>
              </w:rPr>
              <w:t>т</w:t>
            </w:r>
            <w:r w:rsidRPr="00DC623A">
              <w:rPr>
                <w:rFonts w:ascii="Times New Roman Cyr" w:hAnsi="Times New Roman Cyr"/>
                <w:color w:val="000000"/>
              </w:rPr>
              <w:t>венной программы ЛО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848,3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848,3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2847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2 02 30000 00 0000 150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СУБВЕНЦИИ бюджетам субъектов Российской Федерации и муниц</w:t>
            </w: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и</w:t>
            </w: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пальных образований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899,0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899,0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100,0</w:t>
            </w:r>
          </w:p>
        </w:tc>
      </w:tr>
      <w:tr w:rsidR="00DC623A" w:rsidRPr="00DC623A" w:rsidTr="00DC623A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2 02 35118 13 0000 150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осуществление первичного воинского учета на территориях, где отсутствуют военные коми</w:t>
            </w:r>
            <w:r w:rsidRPr="00DC623A">
              <w:rPr>
                <w:rFonts w:ascii="Times New Roman Cyr" w:hAnsi="Times New Roman Cyr"/>
                <w:color w:val="000000"/>
              </w:rPr>
              <w:t>с</w:t>
            </w:r>
            <w:r w:rsidRPr="00DC623A">
              <w:rPr>
                <w:rFonts w:ascii="Times New Roman Cyr" w:hAnsi="Times New Roman Cyr"/>
                <w:color w:val="000000"/>
              </w:rPr>
              <w:t>сариаты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892,0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892,0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 xml:space="preserve"> - осуществление первичного воинского учета на территориях, где отсутств</w:t>
            </w:r>
            <w:r w:rsidRPr="00DC623A">
              <w:rPr>
                <w:rFonts w:ascii="Times New Roman Cyr" w:hAnsi="Times New Roman Cyr"/>
                <w:color w:val="000000"/>
              </w:rPr>
              <w:t>у</w:t>
            </w:r>
            <w:r w:rsidRPr="00DC623A">
              <w:rPr>
                <w:rFonts w:ascii="Times New Roman Cyr" w:hAnsi="Times New Roman Cyr"/>
                <w:color w:val="000000"/>
              </w:rPr>
              <w:t>ют военные к</w:t>
            </w:r>
            <w:r w:rsidRPr="00DC623A">
              <w:rPr>
                <w:rFonts w:ascii="Times New Roman Cyr" w:hAnsi="Times New Roman Cyr"/>
                <w:color w:val="000000"/>
              </w:rPr>
              <w:t>о</w:t>
            </w:r>
            <w:r w:rsidRPr="00DC623A">
              <w:rPr>
                <w:rFonts w:ascii="Times New Roman Cyr" w:hAnsi="Times New Roman Cyr"/>
                <w:color w:val="000000"/>
              </w:rPr>
              <w:t>миссариаты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892,0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892,0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2 02 30024 13 0000 150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на выполнение передаваемых отдельных государственных полномочий Л</w:t>
            </w:r>
            <w:r w:rsidRPr="00DC623A">
              <w:rPr>
                <w:rFonts w:ascii="Times New Roman Cyr" w:hAnsi="Times New Roman Cyr"/>
                <w:color w:val="000000"/>
              </w:rPr>
              <w:t>е</w:t>
            </w:r>
            <w:r w:rsidRPr="00DC623A">
              <w:rPr>
                <w:rFonts w:ascii="Times New Roman Cyr" w:hAnsi="Times New Roman Cyr"/>
                <w:color w:val="000000"/>
              </w:rPr>
              <w:t>нинградской обла</w:t>
            </w:r>
            <w:r w:rsidRPr="00DC623A">
              <w:rPr>
                <w:rFonts w:ascii="Times New Roman Cyr" w:hAnsi="Times New Roman Cyr"/>
                <w:color w:val="000000"/>
              </w:rPr>
              <w:t>с</w:t>
            </w:r>
            <w:r w:rsidRPr="00DC623A">
              <w:rPr>
                <w:rFonts w:ascii="Times New Roman Cyr" w:hAnsi="Times New Roman Cyr"/>
                <w:color w:val="000000"/>
              </w:rPr>
              <w:t>ти, в том числе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7,0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7,0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- в сфере административных правоотношений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7,0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7,0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2847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2 02 40000 00 0000 150</w:t>
            </w:r>
          </w:p>
        </w:tc>
        <w:tc>
          <w:tcPr>
            <w:tcW w:w="8364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 xml:space="preserve"> ИНЫЕ МЕЖБЮДЖЕТНЫЕ ТРАНСФЕРТЫ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87 233,7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87 233,7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100,0</w:t>
            </w:r>
          </w:p>
        </w:tc>
      </w:tr>
      <w:tr w:rsidR="00DC623A" w:rsidRPr="00DC623A" w:rsidTr="00DC623A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2 02 45424 13 0000 150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Межбюджетные трансферты, передаваемые бюджетам на создание комфор</w:t>
            </w:r>
            <w:r w:rsidRPr="00DC623A">
              <w:rPr>
                <w:rFonts w:ascii="Times New Roman Cyr" w:hAnsi="Times New Roman Cyr"/>
                <w:color w:val="000000"/>
              </w:rPr>
              <w:t>т</w:t>
            </w:r>
            <w:r w:rsidRPr="00DC623A">
              <w:rPr>
                <w:rFonts w:ascii="Times New Roman Cyr" w:hAnsi="Times New Roman Cyr"/>
                <w:color w:val="000000"/>
              </w:rPr>
              <w:t>ной городской среды в малых городах и исторических поселениях - победит</w:t>
            </w:r>
            <w:r w:rsidRPr="00DC623A">
              <w:rPr>
                <w:rFonts w:ascii="Times New Roman Cyr" w:hAnsi="Times New Roman Cyr"/>
                <w:color w:val="000000"/>
              </w:rPr>
              <w:t>е</w:t>
            </w:r>
            <w:r w:rsidRPr="00DC623A">
              <w:rPr>
                <w:rFonts w:ascii="Times New Roman Cyr" w:hAnsi="Times New Roman Cyr"/>
                <w:color w:val="000000"/>
              </w:rPr>
              <w:t>лях Всероссийского конкурса лучших проектов создания комфортной горо</w:t>
            </w:r>
            <w:r w:rsidRPr="00DC623A">
              <w:rPr>
                <w:rFonts w:ascii="Times New Roman Cyr" w:hAnsi="Times New Roman Cyr"/>
                <w:color w:val="000000"/>
              </w:rPr>
              <w:t>д</w:t>
            </w:r>
            <w:r w:rsidRPr="00DC623A">
              <w:rPr>
                <w:rFonts w:ascii="Times New Roman Cyr" w:hAnsi="Times New Roman Cyr"/>
                <w:color w:val="000000"/>
              </w:rPr>
              <w:t>ской среды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75 000,0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75 000,0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2 02 49999 13 0000 150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Прочие межбюджетные трансферты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12 233,7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12 233,7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2847" w:type="dxa"/>
            <w:vMerge w:val="restart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8364" w:type="dxa"/>
            <w:shd w:val="clear" w:color="auto" w:fill="auto"/>
            <w:vAlign w:val="bottom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 xml:space="preserve">на поддержку мер по обеспечению сбалансированности бюджетов 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10 126,5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10 126,5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2847" w:type="dxa"/>
            <w:vMerge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</w:p>
        </w:tc>
        <w:tc>
          <w:tcPr>
            <w:tcW w:w="8364" w:type="dxa"/>
            <w:shd w:val="clear" w:color="auto" w:fill="auto"/>
            <w:vAlign w:val="bottom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на организацию и проведение мероприятий в сфере культуры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50,0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50,0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2847" w:type="dxa"/>
            <w:vMerge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</w:p>
        </w:tc>
        <w:tc>
          <w:tcPr>
            <w:tcW w:w="8364" w:type="dxa"/>
            <w:shd w:val="clear" w:color="auto" w:fill="auto"/>
            <w:vAlign w:val="bottom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на поддержку деятельности молодежных организаций и объединений, мол</w:t>
            </w:r>
            <w:r w:rsidRPr="00DC623A">
              <w:rPr>
                <w:rFonts w:ascii="Times New Roman Cyr" w:hAnsi="Times New Roman Cyr"/>
                <w:color w:val="000000"/>
              </w:rPr>
              <w:t>о</w:t>
            </w:r>
            <w:r w:rsidRPr="00DC623A">
              <w:rPr>
                <w:rFonts w:ascii="Times New Roman Cyr" w:hAnsi="Times New Roman Cyr"/>
                <w:color w:val="000000"/>
              </w:rPr>
              <w:t>дежных инициатив и развитие волонтерского движения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323,6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323,6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2847" w:type="dxa"/>
            <w:vMerge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</w:p>
        </w:tc>
        <w:tc>
          <w:tcPr>
            <w:tcW w:w="8364" w:type="dxa"/>
            <w:shd w:val="clear" w:color="auto" w:fill="auto"/>
            <w:vAlign w:val="bottom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на организацию движения школьных и студенческих трудовых отрядов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100,0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100,0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2847" w:type="dxa"/>
            <w:vMerge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</w:p>
        </w:tc>
        <w:tc>
          <w:tcPr>
            <w:tcW w:w="8364" w:type="dxa"/>
            <w:shd w:val="clear" w:color="auto" w:fill="auto"/>
            <w:vAlign w:val="bottom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на реализацию программ формирования современной городской среды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1 050,0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1 050,0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2847" w:type="dxa"/>
            <w:vMerge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</w:p>
        </w:tc>
        <w:tc>
          <w:tcPr>
            <w:tcW w:w="8364" w:type="dxa"/>
            <w:shd w:val="clear" w:color="auto" w:fill="auto"/>
            <w:vAlign w:val="bottom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на реализацию мероприятий по обеспечению устойчивого функционирования объектов тепл</w:t>
            </w:r>
            <w:r w:rsidRPr="00DC623A">
              <w:rPr>
                <w:rFonts w:ascii="Times New Roman Cyr" w:hAnsi="Times New Roman Cyr"/>
                <w:color w:val="000000"/>
              </w:rPr>
              <w:t>о</w:t>
            </w:r>
            <w:r w:rsidRPr="00DC623A">
              <w:rPr>
                <w:rFonts w:ascii="Times New Roman Cyr" w:hAnsi="Times New Roman Cyr"/>
                <w:color w:val="000000"/>
              </w:rPr>
              <w:t>снабжения на территории Ленинградской области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422,5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422,5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2847" w:type="dxa"/>
            <w:vMerge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</w:p>
        </w:tc>
        <w:tc>
          <w:tcPr>
            <w:tcW w:w="8364" w:type="dxa"/>
            <w:shd w:val="clear" w:color="auto" w:fill="auto"/>
            <w:vAlign w:val="bottom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на проведение аттестации автоматизированных рабочих мест проекта "П</w:t>
            </w:r>
            <w:r w:rsidRPr="00DC623A">
              <w:rPr>
                <w:rFonts w:ascii="Times New Roman Cyr" w:hAnsi="Times New Roman Cyr"/>
                <w:color w:val="000000"/>
              </w:rPr>
              <w:t>о</w:t>
            </w:r>
            <w:r w:rsidRPr="00DC623A">
              <w:rPr>
                <w:rFonts w:ascii="Times New Roman Cyr" w:hAnsi="Times New Roman Cyr"/>
                <w:color w:val="000000"/>
              </w:rPr>
              <w:t>квартирная карта Ленинградской области"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43,0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43,0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2847" w:type="dxa"/>
            <w:vMerge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</w:p>
        </w:tc>
        <w:tc>
          <w:tcPr>
            <w:tcW w:w="8364" w:type="dxa"/>
            <w:shd w:val="clear" w:color="auto" w:fill="auto"/>
            <w:vAlign w:val="bottom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 xml:space="preserve">грант за достижение </w:t>
            </w:r>
            <w:proofErr w:type="gramStart"/>
            <w:r w:rsidRPr="00DC623A">
              <w:rPr>
                <w:rFonts w:ascii="Times New Roman Cyr" w:hAnsi="Times New Roman Cyr"/>
                <w:color w:val="000000"/>
              </w:rPr>
              <w:t>показателей деятельности органов исполнительной вл</w:t>
            </w:r>
            <w:r w:rsidRPr="00DC623A">
              <w:rPr>
                <w:rFonts w:ascii="Times New Roman Cyr" w:hAnsi="Times New Roman Cyr"/>
                <w:color w:val="000000"/>
              </w:rPr>
              <w:t>а</w:t>
            </w:r>
            <w:r w:rsidRPr="00DC623A">
              <w:rPr>
                <w:rFonts w:ascii="Times New Roman Cyr" w:hAnsi="Times New Roman Cyr"/>
                <w:color w:val="000000"/>
              </w:rPr>
              <w:t>сти субъектов Российской Федерации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118,1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118,1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8364" w:type="dxa"/>
            <w:shd w:val="clear" w:color="auto" w:fill="auto"/>
            <w:vAlign w:val="bottom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ВОЗВРАТ ОСТАТКОВ СУБСИДИЙ, СУБВЕНЦИЙ И ИНЫХ МЕ</w:t>
            </w: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Ж</w:t>
            </w: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БЮДЖЕТНЫХ ТРАНСФЕРТОВ, ИМЕЮЩИХ ЦЕЛЕВОЕ НАЗНАЧ</w:t>
            </w: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Е</w:t>
            </w: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НИЕ ПРОШЛЫХ ЛЕТ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DC623A">
              <w:rPr>
                <w:rFonts w:ascii="Times New Roman Cyr" w:hAnsi="Times New Roman Cyr"/>
                <w:b/>
                <w:bCs/>
                <w:color w:val="000000"/>
              </w:rPr>
              <w:t>-78,0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2847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8364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Возврат остатков субсидий, субвенций и иных межбюджетных трансфертов, имеющих целевое назначение, прошлых лет из бюджетов городских посел</w:t>
            </w:r>
            <w:r w:rsidRPr="00DC623A">
              <w:rPr>
                <w:rFonts w:ascii="Times New Roman Cyr" w:hAnsi="Times New Roman Cyr"/>
                <w:color w:val="000000"/>
              </w:rPr>
              <w:t>е</w:t>
            </w:r>
            <w:r w:rsidRPr="00DC623A">
              <w:rPr>
                <w:rFonts w:ascii="Times New Roman Cyr" w:hAnsi="Times New Roman Cyr"/>
                <w:color w:val="000000"/>
              </w:rPr>
              <w:t>ний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-78,0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color w:val="000000"/>
              </w:rPr>
            </w:pPr>
            <w:r w:rsidRPr="00DC623A">
              <w:rPr>
                <w:rFonts w:ascii="Times New Roman Cyr" w:hAnsi="Times New Roman Cyr"/>
                <w:color w:val="000000"/>
              </w:rPr>
              <w:t> </w:t>
            </w:r>
          </w:p>
        </w:tc>
      </w:tr>
    </w:tbl>
    <w:p w:rsidR="00DC623A" w:rsidRDefault="00DC623A" w:rsidP="00DC623A">
      <w:pPr>
        <w:jc w:val="center"/>
        <w:rPr>
          <w:b/>
          <w:bCs/>
          <w:color w:val="000000"/>
        </w:rPr>
      </w:pPr>
    </w:p>
    <w:p w:rsidR="00DC623A" w:rsidRDefault="00DC623A" w:rsidP="003A40A7">
      <w:pPr>
        <w:jc w:val="right"/>
        <w:rPr>
          <w:b/>
          <w:bCs/>
          <w:color w:val="000000"/>
        </w:rPr>
      </w:pPr>
    </w:p>
    <w:p w:rsidR="003A40A7" w:rsidRDefault="003A40A7" w:rsidP="003A40A7">
      <w:pPr>
        <w:jc w:val="right"/>
        <w:rPr>
          <w:b/>
          <w:bCs/>
          <w:color w:val="000000"/>
        </w:rPr>
      </w:pPr>
    </w:p>
    <w:p w:rsidR="003A40A7" w:rsidRDefault="003A40A7" w:rsidP="003A40A7">
      <w:pPr>
        <w:jc w:val="right"/>
        <w:rPr>
          <w:b/>
          <w:bCs/>
          <w:color w:val="000000"/>
        </w:rPr>
      </w:pPr>
    </w:p>
    <w:p w:rsidR="003A40A7" w:rsidRDefault="003A40A7" w:rsidP="003A40A7">
      <w:pPr>
        <w:jc w:val="center"/>
        <w:rPr>
          <w:b/>
          <w:bCs/>
          <w:color w:val="000000"/>
        </w:rPr>
      </w:pPr>
    </w:p>
    <w:p w:rsidR="003A40A7" w:rsidRDefault="003A40A7" w:rsidP="003A40A7">
      <w:pPr>
        <w:jc w:val="right"/>
        <w:rPr>
          <w:b/>
          <w:bCs/>
          <w:color w:val="000000"/>
        </w:rPr>
      </w:pPr>
    </w:p>
    <w:p w:rsidR="003A40A7" w:rsidRDefault="003A40A7" w:rsidP="003A40A7">
      <w:pPr>
        <w:jc w:val="center"/>
        <w:rPr>
          <w:b/>
          <w:bCs/>
          <w:sz w:val="28"/>
          <w:szCs w:val="28"/>
        </w:rPr>
      </w:pPr>
    </w:p>
    <w:p w:rsidR="00DC623A" w:rsidRDefault="00DC623A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DC623A" w:rsidRDefault="00DC623A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DC623A" w:rsidRDefault="00DC623A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DC623A" w:rsidRDefault="00DC623A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DC623A" w:rsidRDefault="00DC623A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DC623A" w:rsidRDefault="00DC623A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DC623A" w:rsidRDefault="00DC623A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DC623A" w:rsidRDefault="00DC623A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DC623A" w:rsidRDefault="00DC623A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DC623A" w:rsidRDefault="00DC623A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DC623A" w:rsidRDefault="00DC623A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DC623A" w:rsidRDefault="00DC623A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DC623A" w:rsidRDefault="00DC623A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DC623A" w:rsidRDefault="00DC623A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3A40A7" w:rsidRPr="008A0B40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r w:rsidRPr="008A0B40">
        <w:rPr>
          <w:color w:val="000000"/>
          <w:sz w:val="28"/>
          <w:szCs w:val="28"/>
        </w:rPr>
        <w:lastRenderedPageBreak/>
        <w:t xml:space="preserve">Приложение № </w:t>
      </w:r>
      <w:r>
        <w:rPr>
          <w:color w:val="000000"/>
          <w:sz w:val="28"/>
          <w:szCs w:val="28"/>
        </w:rPr>
        <w:t>4</w:t>
      </w: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r w:rsidRPr="008A0B40">
        <w:rPr>
          <w:color w:val="000000"/>
          <w:sz w:val="28"/>
          <w:szCs w:val="28"/>
        </w:rPr>
        <w:t xml:space="preserve">к решению Совета депутатов </w:t>
      </w:r>
      <w:r w:rsidRPr="008A0B40">
        <w:rPr>
          <w:color w:val="000000"/>
          <w:sz w:val="28"/>
          <w:szCs w:val="28"/>
        </w:rPr>
        <w:br/>
        <w:t>МО «</w:t>
      </w:r>
      <w:proofErr w:type="spellStart"/>
      <w:r w:rsidRPr="008A0B40">
        <w:rPr>
          <w:color w:val="000000"/>
          <w:sz w:val="28"/>
          <w:szCs w:val="28"/>
        </w:rPr>
        <w:t>Сясьстройское</w:t>
      </w:r>
      <w:proofErr w:type="spellEnd"/>
      <w:r w:rsidRPr="008A0B40">
        <w:rPr>
          <w:color w:val="000000"/>
          <w:sz w:val="28"/>
          <w:szCs w:val="28"/>
        </w:rPr>
        <w:t xml:space="preserve"> городское поселение»</w:t>
      </w: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Волховского</w:t>
      </w:r>
      <w:proofErr w:type="spellEnd"/>
      <w:r>
        <w:rPr>
          <w:color w:val="000000"/>
          <w:sz w:val="28"/>
          <w:szCs w:val="28"/>
        </w:rPr>
        <w:t xml:space="preserve"> муниципального района </w:t>
      </w: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Ленинградской области </w:t>
      </w:r>
      <w:r w:rsidRPr="008A0B40">
        <w:rPr>
          <w:color w:val="000000"/>
          <w:sz w:val="28"/>
          <w:szCs w:val="28"/>
        </w:rPr>
        <w:br/>
        <w:t xml:space="preserve">от </w:t>
      </w:r>
      <w:r>
        <w:rPr>
          <w:color w:val="000000"/>
          <w:sz w:val="28"/>
          <w:szCs w:val="28"/>
        </w:rPr>
        <w:t>2</w:t>
      </w:r>
      <w:r w:rsidR="00DC623A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мая</w:t>
      </w:r>
      <w:r w:rsidRPr="008A0B40">
        <w:rPr>
          <w:color w:val="000000"/>
          <w:sz w:val="28"/>
          <w:szCs w:val="28"/>
        </w:rPr>
        <w:t xml:space="preserve"> 20</w:t>
      </w:r>
      <w:r>
        <w:rPr>
          <w:color w:val="000000"/>
          <w:sz w:val="28"/>
          <w:szCs w:val="28"/>
        </w:rPr>
        <w:t>2</w:t>
      </w:r>
      <w:r w:rsidR="00DC623A">
        <w:rPr>
          <w:color w:val="000000"/>
          <w:sz w:val="28"/>
          <w:szCs w:val="28"/>
        </w:rPr>
        <w:t>2</w:t>
      </w:r>
      <w:r w:rsidRPr="008A0B40">
        <w:rPr>
          <w:color w:val="000000"/>
          <w:sz w:val="28"/>
          <w:szCs w:val="28"/>
        </w:rPr>
        <w:t xml:space="preserve"> г. №</w:t>
      </w:r>
      <w:r>
        <w:rPr>
          <w:color w:val="000000"/>
          <w:sz w:val="28"/>
          <w:szCs w:val="28"/>
        </w:rPr>
        <w:t xml:space="preserve"> </w:t>
      </w:r>
      <w:r w:rsidR="00DC623A">
        <w:rPr>
          <w:color w:val="000000"/>
          <w:sz w:val="28"/>
          <w:szCs w:val="28"/>
        </w:rPr>
        <w:t>205</w:t>
      </w: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b/>
        </w:rPr>
      </w:pPr>
    </w:p>
    <w:p w:rsidR="003A40A7" w:rsidRDefault="003A40A7" w:rsidP="003A40A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Показатели исполнения по расходам бюджета </w:t>
      </w:r>
    </w:p>
    <w:p w:rsidR="003A40A7" w:rsidRDefault="003A40A7" w:rsidP="003A40A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муниципального образования "</w:t>
      </w:r>
      <w:proofErr w:type="spellStart"/>
      <w:r>
        <w:rPr>
          <w:b/>
          <w:bCs/>
          <w:sz w:val="28"/>
          <w:szCs w:val="28"/>
        </w:rPr>
        <w:t>Сясьстройское</w:t>
      </w:r>
      <w:proofErr w:type="spellEnd"/>
      <w:r>
        <w:rPr>
          <w:b/>
          <w:bCs/>
          <w:sz w:val="28"/>
          <w:szCs w:val="28"/>
        </w:rPr>
        <w:t xml:space="preserve"> городское поселение" </w:t>
      </w:r>
    </w:p>
    <w:p w:rsidR="003A40A7" w:rsidRDefault="003A40A7" w:rsidP="003A40A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 разделам и подраздела</w:t>
      </w:r>
      <w:r w:rsidR="00DC623A">
        <w:rPr>
          <w:b/>
          <w:bCs/>
          <w:sz w:val="28"/>
          <w:szCs w:val="28"/>
        </w:rPr>
        <w:t>м классификации расходов за 2021</w:t>
      </w:r>
      <w:r>
        <w:rPr>
          <w:b/>
          <w:bCs/>
          <w:sz w:val="28"/>
          <w:szCs w:val="28"/>
        </w:rPr>
        <w:t xml:space="preserve"> год</w:t>
      </w:r>
    </w:p>
    <w:p w:rsidR="003A40A7" w:rsidRDefault="003A40A7" w:rsidP="003A40A7">
      <w:pPr>
        <w:jc w:val="right"/>
        <w:rPr>
          <w:b/>
          <w:bCs/>
        </w:rPr>
      </w:pPr>
      <w:r w:rsidRPr="00CA2889">
        <w:rPr>
          <w:b/>
          <w:bCs/>
        </w:rPr>
        <w:t>тыс. руб.</w:t>
      </w:r>
    </w:p>
    <w:tbl>
      <w:tblPr>
        <w:tblW w:w="15231" w:type="dxa"/>
        <w:tblInd w:w="9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8517"/>
        <w:gridCol w:w="1053"/>
        <w:gridCol w:w="1499"/>
        <w:gridCol w:w="1701"/>
        <w:gridCol w:w="1701"/>
        <w:gridCol w:w="760"/>
      </w:tblGrid>
      <w:tr w:rsidR="00DC623A" w:rsidRPr="00DC623A" w:rsidTr="00DC623A">
        <w:trPr>
          <w:trHeight w:val="20"/>
        </w:trPr>
        <w:tc>
          <w:tcPr>
            <w:tcW w:w="8517" w:type="dxa"/>
            <w:vMerge w:val="restart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Наименование раздела и подраздела</w:t>
            </w:r>
          </w:p>
        </w:tc>
        <w:tc>
          <w:tcPr>
            <w:tcW w:w="2552" w:type="dxa"/>
            <w:gridSpan w:val="2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код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Утверждено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 xml:space="preserve"> Исполнено  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 xml:space="preserve"> % </w:t>
            </w:r>
          </w:p>
        </w:tc>
      </w:tr>
      <w:tr w:rsidR="00DC623A" w:rsidRPr="00DC623A" w:rsidTr="00DC623A">
        <w:trPr>
          <w:trHeight w:val="20"/>
        </w:trPr>
        <w:tc>
          <w:tcPr>
            <w:tcW w:w="8517" w:type="dxa"/>
            <w:vMerge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b/>
                <w:bCs/>
              </w:rPr>
            </w:pP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раздела</w:t>
            </w:r>
          </w:p>
        </w:tc>
        <w:tc>
          <w:tcPr>
            <w:tcW w:w="1499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подраздела</w:t>
            </w:r>
          </w:p>
        </w:tc>
        <w:tc>
          <w:tcPr>
            <w:tcW w:w="1701" w:type="dxa"/>
            <w:vMerge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b/>
                <w:bCs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b/>
                <w:bCs/>
              </w:rPr>
            </w:pPr>
          </w:p>
        </w:tc>
        <w:tc>
          <w:tcPr>
            <w:tcW w:w="760" w:type="dxa"/>
            <w:vMerge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b/>
                <w:bCs/>
              </w:rPr>
            </w:pPr>
          </w:p>
        </w:tc>
      </w:tr>
      <w:tr w:rsidR="00DC623A" w:rsidRPr="00DC623A" w:rsidTr="00DC623A">
        <w:trPr>
          <w:trHeight w:val="20"/>
        </w:trPr>
        <w:tc>
          <w:tcPr>
            <w:tcW w:w="8517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Общегосударственные вопросы</w:t>
            </w:r>
          </w:p>
        </w:tc>
        <w:tc>
          <w:tcPr>
            <w:tcW w:w="1053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0100</w:t>
            </w:r>
          </w:p>
        </w:tc>
        <w:tc>
          <w:tcPr>
            <w:tcW w:w="1499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701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41 159,0</w:t>
            </w:r>
          </w:p>
        </w:tc>
        <w:tc>
          <w:tcPr>
            <w:tcW w:w="1701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40 903,3</w:t>
            </w:r>
          </w:p>
        </w:tc>
        <w:tc>
          <w:tcPr>
            <w:tcW w:w="760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99,4</w:t>
            </w:r>
          </w:p>
        </w:tc>
      </w:tr>
      <w:tr w:rsidR="00DC623A" w:rsidRPr="00DC623A" w:rsidTr="00DC623A">
        <w:trPr>
          <w:trHeight w:val="20"/>
        </w:trPr>
        <w:tc>
          <w:tcPr>
            <w:tcW w:w="8517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Функционирование Правительства Российской Федерации, высших исполн</w:t>
            </w:r>
            <w:r w:rsidRPr="00DC623A">
              <w:rPr>
                <w:rFonts w:ascii="Times New Roman Cyr" w:hAnsi="Times New Roman Cyr"/>
              </w:rPr>
              <w:t>и</w:t>
            </w:r>
            <w:r w:rsidRPr="00DC623A">
              <w:rPr>
                <w:rFonts w:ascii="Times New Roman Cyr" w:hAnsi="Times New Roman Cyr"/>
              </w:rPr>
              <w:t>тельных органов государственной  власти субъектов Российской Федерации, местных админ</w:t>
            </w:r>
            <w:r w:rsidRPr="00DC623A">
              <w:rPr>
                <w:rFonts w:ascii="Times New Roman Cyr" w:hAnsi="Times New Roman Cyr"/>
              </w:rPr>
              <w:t>и</w:t>
            </w:r>
            <w:r w:rsidRPr="00DC623A">
              <w:rPr>
                <w:rFonts w:ascii="Times New Roman Cyr" w:hAnsi="Times New Roman Cyr"/>
              </w:rPr>
              <w:t>страций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 </w:t>
            </w:r>
          </w:p>
        </w:tc>
        <w:tc>
          <w:tcPr>
            <w:tcW w:w="149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0104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23 639,6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23 531,6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8517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Обеспечение деятельности финансовых, налоговых и таможенных орг</w:t>
            </w:r>
            <w:r w:rsidRPr="00DC623A">
              <w:rPr>
                <w:rFonts w:ascii="Times New Roman Cyr" w:hAnsi="Times New Roman Cyr"/>
              </w:rPr>
              <w:t>а</w:t>
            </w:r>
            <w:r w:rsidRPr="00DC623A">
              <w:rPr>
                <w:rFonts w:ascii="Times New Roman Cyr" w:hAnsi="Times New Roman Cyr"/>
              </w:rPr>
              <w:t>нов и органов финансового (финансово-бюджетного) надзора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 </w:t>
            </w:r>
          </w:p>
        </w:tc>
        <w:tc>
          <w:tcPr>
            <w:tcW w:w="149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0106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60,5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60,5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8517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Резервные фонды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 </w:t>
            </w:r>
          </w:p>
        </w:tc>
        <w:tc>
          <w:tcPr>
            <w:tcW w:w="149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0111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0,0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0,0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8517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Другие общегосударственные вопросы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 </w:t>
            </w:r>
          </w:p>
        </w:tc>
        <w:tc>
          <w:tcPr>
            <w:tcW w:w="149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0113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17 458,9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17 311,2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8517" w:type="dxa"/>
            <w:shd w:val="clear" w:color="000000" w:fill="66FF66"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Национальная оборона</w:t>
            </w:r>
          </w:p>
        </w:tc>
        <w:tc>
          <w:tcPr>
            <w:tcW w:w="1053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0200</w:t>
            </w:r>
          </w:p>
        </w:tc>
        <w:tc>
          <w:tcPr>
            <w:tcW w:w="1499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701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892,0</w:t>
            </w:r>
          </w:p>
        </w:tc>
        <w:tc>
          <w:tcPr>
            <w:tcW w:w="1701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892,0</w:t>
            </w:r>
          </w:p>
        </w:tc>
        <w:tc>
          <w:tcPr>
            <w:tcW w:w="760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100,0</w:t>
            </w:r>
          </w:p>
        </w:tc>
      </w:tr>
      <w:tr w:rsidR="00DC623A" w:rsidRPr="00DC623A" w:rsidTr="00DC623A">
        <w:trPr>
          <w:trHeight w:val="20"/>
        </w:trPr>
        <w:tc>
          <w:tcPr>
            <w:tcW w:w="8517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Мобилизационная и вневойсковая подготовка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 </w:t>
            </w:r>
          </w:p>
        </w:tc>
        <w:tc>
          <w:tcPr>
            <w:tcW w:w="149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0203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892,0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892,0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8517" w:type="dxa"/>
            <w:shd w:val="clear" w:color="000000" w:fill="66FF66"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Национальная безопасность и правоохранительная деятел</w:t>
            </w:r>
            <w:r w:rsidRPr="00DC623A">
              <w:rPr>
                <w:rFonts w:ascii="Times New Roman Cyr" w:hAnsi="Times New Roman Cyr"/>
                <w:b/>
                <w:bCs/>
              </w:rPr>
              <w:t>ь</w:t>
            </w:r>
            <w:r w:rsidRPr="00DC623A">
              <w:rPr>
                <w:rFonts w:ascii="Times New Roman Cyr" w:hAnsi="Times New Roman Cyr"/>
                <w:b/>
                <w:bCs/>
              </w:rPr>
              <w:t>ность</w:t>
            </w:r>
          </w:p>
        </w:tc>
        <w:tc>
          <w:tcPr>
            <w:tcW w:w="1053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0300</w:t>
            </w:r>
          </w:p>
        </w:tc>
        <w:tc>
          <w:tcPr>
            <w:tcW w:w="1499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701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166,4</w:t>
            </w:r>
          </w:p>
        </w:tc>
        <w:tc>
          <w:tcPr>
            <w:tcW w:w="1701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166,4</w:t>
            </w:r>
          </w:p>
        </w:tc>
        <w:tc>
          <w:tcPr>
            <w:tcW w:w="760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100,0</w:t>
            </w:r>
          </w:p>
        </w:tc>
      </w:tr>
      <w:tr w:rsidR="00DC623A" w:rsidRPr="00DC623A" w:rsidTr="00DC623A">
        <w:trPr>
          <w:trHeight w:val="20"/>
        </w:trPr>
        <w:tc>
          <w:tcPr>
            <w:tcW w:w="8517" w:type="dxa"/>
            <w:shd w:val="clear" w:color="auto" w:fill="auto"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Защита населения и территории от чрезвычайных ситуаций природного и те</w:t>
            </w:r>
            <w:r w:rsidRPr="00DC623A">
              <w:rPr>
                <w:rFonts w:ascii="Times New Roman Cyr" w:hAnsi="Times New Roman Cyr"/>
              </w:rPr>
              <w:t>х</w:t>
            </w:r>
            <w:r w:rsidRPr="00DC623A">
              <w:rPr>
                <w:rFonts w:ascii="Times New Roman Cyr" w:hAnsi="Times New Roman Cyr"/>
              </w:rPr>
              <w:t>ногенного характера, гражданская оборона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 </w:t>
            </w:r>
          </w:p>
        </w:tc>
        <w:tc>
          <w:tcPr>
            <w:tcW w:w="149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0310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166,4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166,4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8517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Национальная экономика</w:t>
            </w:r>
          </w:p>
        </w:tc>
        <w:tc>
          <w:tcPr>
            <w:tcW w:w="1053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0400</w:t>
            </w:r>
          </w:p>
        </w:tc>
        <w:tc>
          <w:tcPr>
            <w:tcW w:w="1499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701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15 816,1</w:t>
            </w:r>
          </w:p>
        </w:tc>
        <w:tc>
          <w:tcPr>
            <w:tcW w:w="1701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14 751,6</w:t>
            </w:r>
          </w:p>
        </w:tc>
        <w:tc>
          <w:tcPr>
            <w:tcW w:w="760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93,3</w:t>
            </w:r>
          </w:p>
        </w:tc>
      </w:tr>
      <w:tr w:rsidR="00DC623A" w:rsidRPr="00DC623A" w:rsidTr="00DC623A">
        <w:trPr>
          <w:trHeight w:val="20"/>
        </w:trPr>
        <w:tc>
          <w:tcPr>
            <w:tcW w:w="8517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Дорожное хозяйство (дорожные фонды)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 </w:t>
            </w:r>
          </w:p>
        </w:tc>
        <w:tc>
          <w:tcPr>
            <w:tcW w:w="149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0409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12 702,7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11 638,2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8517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Другие вопросы в области национальной экономики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 </w:t>
            </w:r>
          </w:p>
        </w:tc>
        <w:tc>
          <w:tcPr>
            <w:tcW w:w="149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0412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3 113,4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3 113,4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8517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DC623A">
              <w:rPr>
                <w:rFonts w:ascii="Times New Roman Cyr" w:hAnsi="Times New Roman Cyr"/>
                <w:b/>
                <w:bCs/>
              </w:rPr>
              <w:t>Жилищн</w:t>
            </w:r>
            <w:proofErr w:type="gramStart"/>
            <w:r w:rsidRPr="00DC623A">
              <w:rPr>
                <w:rFonts w:ascii="Times New Roman Cyr" w:hAnsi="Times New Roman Cyr"/>
                <w:b/>
                <w:bCs/>
              </w:rPr>
              <w:t>о</w:t>
            </w:r>
            <w:proofErr w:type="spellEnd"/>
            <w:r w:rsidRPr="00DC623A">
              <w:rPr>
                <w:rFonts w:ascii="Times New Roman Cyr" w:hAnsi="Times New Roman Cyr"/>
                <w:b/>
                <w:bCs/>
              </w:rPr>
              <w:t>-</w:t>
            </w:r>
            <w:proofErr w:type="gramEnd"/>
            <w:r w:rsidRPr="00DC623A">
              <w:rPr>
                <w:rFonts w:ascii="Times New Roman Cyr" w:hAnsi="Times New Roman Cyr"/>
                <w:b/>
                <w:bCs/>
              </w:rPr>
              <w:t xml:space="preserve"> коммунальное хозяйство </w:t>
            </w:r>
          </w:p>
        </w:tc>
        <w:tc>
          <w:tcPr>
            <w:tcW w:w="1053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0500</w:t>
            </w:r>
          </w:p>
        </w:tc>
        <w:tc>
          <w:tcPr>
            <w:tcW w:w="1499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701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358 943,0</w:t>
            </w:r>
          </w:p>
        </w:tc>
        <w:tc>
          <w:tcPr>
            <w:tcW w:w="1701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352 647,0</w:t>
            </w:r>
          </w:p>
        </w:tc>
        <w:tc>
          <w:tcPr>
            <w:tcW w:w="760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98,2</w:t>
            </w:r>
          </w:p>
        </w:tc>
      </w:tr>
      <w:tr w:rsidR="00DC623A" w:rsidRPr="00DC623A" w:rsidTr="00DC623A">
        <w:trPr>
          <w:trHeight w:val="20"/>
        </w:trPr>
        <w:tc>
          <w:tcPr>
            <w:tcW w:w="8517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Жилищное хозяйство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 </w:t>
            </w:r>
          </w:p>
        </w:tc>
        <w:tc>
          <w:tcPr>
            <w:tcW w:w="149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0501</w:t>
            </w: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208 995,7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206 983,0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8517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Коммунальное хозяйство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 </w:t>
            </w:r>
          </w:p>
        </w:tc>
        <w:tc>
          <w:tcPr>
            <w:tcW w:w="149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9 046,9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9 045,4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8517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Благоустройство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 </w:t>
            </w:r>
          </w:p>
        </w:tc>
        <w:tc>
          <w:tcPr>
            <w:tcW w:w="149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140 900,4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136 618,6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8517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Образование</w:t>
            </w:r>
          </w:p>
        </w:tc>
        <w:tc>
          <w:tcPr>
            <w:tcW w:w="1053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0700</w:t>
            </w:r>
          </w:p>
        </w:tc>
        <w:tc>
          <w:tcPr>
            <w:tcW w:w="1499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701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937,9</w:t>
            </w:r>
          </w:p>
        </w:tc>
        <w:tc>
          <w:tcPr>
            <w:tcW w:w="1701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937,9</w:t>
            </w:r>
          </w:p>
        </w:tc>
        <w:tc>
          <w:tcPr>
            <w:tcW w:w="760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100,0</w:t>
            </w:r>
          </w:p>
        </w:tc>
      </w:tr>
      <w:tr w:rsidR="00DC623A" w:rsidRPr="00DC623A" w:rsidTr="00DC623A">
        <w:trPr>
          <w:trHeight w:val="20"/>
        </w:trPr>
        <w:tc>
          <w:tcPr>
            <w:tcW w:w="8517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lastRenderedPageBreak/>
              <w:t>Молодежная политика и оздоровление детей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 </w:t>
            </w:r>
          </w:p>
        </w:tc>
        <w:tc>
          <w:tcPr>
            <w:tcW w:w="149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0707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937,9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937,9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8517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Культура, кинематография</w:t>
            </w:r>
          </w:p>
        </w:tc>
        <w:tc>
          <w:tcPr>
            <w:tcW w:w="1053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0800</w:t>
            </w:r>
          </w:p>
        </w:tc>
        <w:tc>
          <w:tcPr>
            <w:tcW w:w="1499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701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46 076,9</w:t>
            </w:r>
          </w:p>
        </w:tc>
        <w:tc>
          <w:tcPr>
            <w:tcW w:w="1701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45 148,7</w:t>
            </w:r>
          </w:p>
        </w:tc>
        <w:tc>
          <w:tcPr>
            <w:tcW w:w="760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98,0</w:t>
            </w:r>
          </w:p>
        </w:tc>
      </w:tr>
      <w:tr w:rsidR="00DC623A" w:rsidRPr="00DC623A" w:rsidTr="00DC623A">
        <w:trPr>
          <w:trHeight w:val="20"/>
        </w:trPr>
        <w:tc>
          <w:tcPr>
            <w:tcW w:w="8517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Культура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 </w:t>
            </w:r>
          </w:p>
        </w:tc>
        <w:tc>
          <w:tcPr>
            <w:tcW w:w="149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0801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46 076,9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45 148,7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8517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Социальная политика</w:t>
            </w:r>
          </w:p>
        </w:tc>
        <w:tc>
          <w:tcPr>
            <w:tcW w:w="1053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1000</w:t>
            </w:r>
          </w:p>
        </w:tc>
        <w:tc>
          <w:tcPr>
            <w:tcW w:w="1499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701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9 858,5</w:t>
            </w:r>
          </w:p>
        </w:tc>
        <w:tc>
          <w:tcPr>
            <w:tcW w:w="1701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9 858,5</w:t>
            </w:r>
          </w:p>
        </w:tc>
        <w:tc>
          <w:tcPr>
            <w:tcW w:w="760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100,0</w:t>
            </w:r>
          </w:p>
        </w:tc>
      </w:tr>
      <w:tr w:rsidR="00DC623A" w:rsidRPr="00DC623A" w:rsidTr="00DC623A">
        <w:trPr>
          <w:trHeight w:val="20"/>
        </w:trPr>
        <w:tc>
          <w:tcPr>
            <w:tcW w:w="8517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Пенсионное обеспечение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49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1001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3 267,7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3 267,7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8517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Охрана семьи и детства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 </w:t>
            </w:r>
          </w:p>
        </w:tc>
        <w:tc>
          <w:tcPr>
            <w:tcW w:w="149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1004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6 590,8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6 590,8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8517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Физическая культура и спорт</w:t>
            </w:r>
          </w:p>
        </w:tc>
        <w:tc>
          <w:tcPr>
            <w:tcW w:w="1053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1100</w:t>
            </w:r>
          </w:p>
        </w:tc>
        <w:tc>
          <w:tcPr>
            <w:tcW w:w="1499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 </w:t>
            </w:r>
          </w:p>
        </w:tc>
        <w:tc>
          <w:tcPr>
            <w:tcW w:w="1701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9 405,0</w:t>
            </w:r>
          </w:p>
        </w:tc>
        <w:tc>
          <w:tcPr>
            <w:tcW w:w="1701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9 405,0</w:t>
            </w:r>
          </w:p>
        </w:tc>
        <w:tc>
          <w:tcPr>
            <w:tcW w:w="760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100,0</w:t>
            </w:r>
          </w:p>
        </w:tc>
      </w:tr>
      <w:tr w:rsidR="00DC623A" w:rsidRPr="00DC623A" w:rsidTr="00DC623A">
        <w:trPr>
          <w:trHeight w:val="20"/>
        </w:trPr>
        <w:tc>
          <w:tcPr>
            <w:tcW w:w="8517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Физическая культура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 </w:t>
            </w:r>
          </w:p>
        </w:tc>
        <w:tc>
          <w:tcPr>
            <w:tcW w:w="149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1101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9 405,0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9 405,0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 </w:t>
            </w:r>
          </w:p>
        </w:tc>
      </w:tr>
      <w:tr w:rsidR="00DC623A" w:rsidRPr="00DC623A" w:rsidTr="00DC623A">
        <w:trPr>
          <w:trHeight w:val="20"/>
        </w:trPr>
        <w:tc>
          <w:tcPr>
            <w:tcW w:w="8517" w:type="dxa"/>
            <w:shd w:val="clear" w:color="000000" w:fill="66FF66"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Обслуживание государственного и муниципального долга</w:t>
            </w:r>
          </w:p>
        </w:tc>
        <w:tc>
          <w:tcPr>
            <w:tcW w:w="1053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1300</w:t>
            </w:r>
          </w:p>
        </w:tc>
        <w:tc>
          <w:tcPr>
            <w:tcW w:w="1499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 </w:t>
            </w:r>
          </w:p>
        </w:tc>
        <w:tc>
          <w:tcPr>
            <w:tcW w:w="1701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143,8</w:t>
            </w:r>
          </w:p>
        </w:tc>
        <w:tc>
          <w:tcPr>
            <w:tcW w:w="1701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143,8</w:t>
            </w:r>
          </w:p>
        </w:tc>
        <w:tc>
          <w:tcPr>
            <w:tcW w:w="760" w:type="dxa"/>
            <w:shd w:val="clear" w:color="000000" w:fill="66FF66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100,0</w:t>
            </w:r>
          </w:p>
        </w:tc>
      </w:tr>
      <w:tr w:rsidR="00DC623A" w:rsidRPr="00DC623A" w:rsidTr="00DC623A">
        <w:trPr>
          <w:trHeight w:val="20"/>
        </w:trPr>
        <w:tc>
          <w:tcPr>
            <w:tcW w:w="8517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Обслуживание внутреннего государственного  и муниципального долга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 </w:t>
            </w:r>
          </w:p>
        </w:tc>
        <w:tc>
          <w:tcPr>
            <w:tcW w:w="1499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1301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143,8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143,8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</w:rPr>
            </w:pPr>
            <w:r w:rsidRPr="00DC623A">
              <w:rPr>
                <w:rFonts w:ascii="Times New Roman Cyr" w:hAnsi="Times New Roman Cyr"/>
              </w:rPr>
              <w:t>100,0</w:t>
            </w:r>
          </w:p>
        </w:tc>
      </w:tr>
      <w:tr w:rsidR="00DC623A" w:rsidRPr="00DC623A" w:rsidTr="00DC623A">
        <w:trPr>
          <w:trHeight w:val="20"/>
        </w:trPr>
        <w:tc>
          <w:tcPr>
            <w:tcW w:w="11069" w:type="dxa"/>
            <w:gridSpan w:val="3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Всего расходов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483 398,6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474 854,2</w:t>
            </w:r>
          </w:p>
        </w:tc>
        <w:tc>
          <w:tcPr>
            <w:tcW w:w="760" w:type="dxa"/>
            <w:shd w:val="clear" w:color="auto" w:fill="auto"/>
            <w:noWrap/>
            <w:vAlign w:val="center"/>
            <w:hideMark/>
          </w:tcPr>
          <w:p w:rsidR="00DC623A" w:rsidRPr="00DC623A" w:rsidRDefault="00DC623A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DC623A">
              <w:rPr>
                <w:rFonts w:ascii="Times New Roman Cyr" w:hAnsi="Times New Roman Cyr"/>
                <w:b/>
                <w:bCs/>
              </w:rPr>
              <w:t>98,2</w:t>
            </w:r>
          </w:p>
        </w:tc>
      </w:tr>
    </w:tbl>
    <w:p w:rsidR="00DC623A" w:rsidRDefault="00DC623A" w:rsidP="00DC623A">
      <w:pPr>
        <w:jc w:val="center"/>
        <w:rPr>
          <w:b/>
          <w:bCs/>
        </w:rPr>
      </w:pPr>
    </w:p>
    <w:p w:rsidR="00DC623A" w:rsidRDefault="00DC623A" w:rsidP="003A40A7">
      <w:pPr>
        <w:jc w:val="right"/>
        <w:rPr>
          <w:b/>
          <w:bCs/>
        </w:rPr>
      </w:pPr>
    </w:p>
    <w:p w:rsidR="003A40A7" w:rsidRDefault="003A40A7" w:rsidP="003A40A7">
      <w:pPr>
        <w:jc w:val="right"/>
        <w:rPr>
          <w:b/>
          <w:bCs/>
        </w:rPr>
      </w:pPr>
    </w:p>
    <w:p w:rsidR="003A40A7" w:rsidRDefault="003A40A7" w:rsidP="003A40A7">
      <w:pPr>
        <w:jc w:val="right"/>
        <w:rPr>
          <w:b/>
          <w:bCs/>
        </w:rPr>
      </w:pPr>
    </w:p>
    <w:p w:rsidR="003A40A7" w:rsidRDefault="003A40A7" w:rsidP="003A40A7">
      <w:pPr>
        <w:jc w:val="center"/>
        <w:rPr>
          <w:b/>
          <w:bCs/>
        </w:rPr>
      </w:pPr>
    </w:p>
    <w:p w:rsidR="003A40A7" w:rsidRPr="00CA2889" w:rsidRDefault="003A40A7" w:rsidP="003A40A7">
      <w:pPr>
        <w:jc w:val="right"/>
        <w:rPr>
          <w:b/>
          <w:bCs/>
        </w:rPr>
      </w:pPr>
    </w:p>
    <w:p w:rsidR="003A40A7" w:rsidRDefault="003A40A7" w:rsidP="003A40A7">
      <w:pPr>
        <w:jc w:val="center"/>
        <w:rPr>
          <w:b/>
          <w:bCs/>
          <w:sz w:val="28"/>
          <w:szCs w:val="28"/>
        </w:rPr>
      </w:pPr>
    </w:p>
    <w:p w:rsidR="003A40A7" w:rsidRDefault="003A40A7" w:rsidP="003A40A7">
      <w:pPr>
        <w:jc w:val="center"/>
        <w:rPr>
          <w:b/>
          <w:bCs/>
          <w:sz w:val="28"/>
          <w:szCs w:val="28"/>
        </w:rPr>
      </w:pPr>
    </w:p>
    <w:p w:rsidR="003A40A7" w:rsidRDefault="003A40A7" w:rsidP="003A40A7">
      <w:pPr>
        <w:jc w:val="center"/>
        <w:rPr>
          <w:b/>
          <w:bCs/>
          <w:sz w:val="28"/>
          <w:szCs w:val="28"/>
        </w:rPr>
      </w:pPr>
    </w:p>
    <w:p w:rsidR="003A40A7" w:rsidRPr="00A859C4" w:rsidRDefault="003A40A7" w:rsidP="003A40A7">
      <w:pPr>
        <w:jc w:val="center"/>
        <w:rPr>
          <w:b/>
          <w:bCs/>
          <w:sz w:val="28"/>
          <w:szCs w:val="28"/>
        </w:rPr>
      </w:pPr>
    </w:p>
    <w:p w:rsidR="003A40A7" w:rsidRDefault="003A40A7" w:rsidP="003A40A7">
      <w:pPr>
        <w:widowControl w:val="0"/>
        <w:jc w:val="center"/>
        <w:rPr>
          <w:b/>
          <w:sz w:val="28"/>
          <w:szCs w:val="28"/>
        </w:rPr>
      </w:pPr>
    </w:p>
    <w:p w:rsidR="003A40A7" w:rsidRPr="00F43161" w:rsidRDefault="003A40A7" w:rsidP="003A40A7">
      <w:pPr>
        <w:widowControl w:val="0"/>
        <w:jc w:val="center"/>
        <w:rPr>
          <w:b/>
          <w:sz w:val="28"/>
          <w:szCs w:val="28"/>
        </w:rPr>
      </w:pPr>
    </w:p>
    <w:p w:rsidR="003A40A7" w:rsidRDefault="003A40A7" w:rsidP="003A40A7">
      <w:pPr>
        <w:widowControl w:val="0"/>
        <w:jc w:val="center"/>
        <w:rPr>
          <w:b/>
          <w:caps/>
          <w:sz w:val="28"/>
          <w:szCs w:val="28"/>
        </w:rPr>
      </w:pPr>
    </w:p>
    <w:p w:rsidR="003A40A7" w:rsidRDefault="003A40A7" w:rsidP="003A40A7">
      <w:pPr>
        <w:widowControl w:val="0"/>
        <w:jc w:val="center"/>
        <w:rPr>
          <w:b/>
          <w:caps/>
          <w:sz w:val="28"/>
          <w:szCs w:val="28"/>
        </w:rPr>
      </w:pPr>
    </w:p>
    <w:p w:rsidR="003A40A7" w:rsidRDefault="003A40A7" w:rsidP="003A40A7">
      <w:pPr>
        <w:widowControl w:val="0"/>
        <w:rPr>
          <w:b/>
          <w:caps/>
          <w:sz w:val="28"/>
          <w:szCs w:val="28"/>
        </w:rPr>
      </w:pPr>
    </w:p>
    <w:p w:rsidR="003A40A7" w:rsidRDefault="003A40A7" w:rsidP="003A40A7">
      <w:pPr>
        <w:widowControl w:val="0"/>
        <w:jc w:val="center"/>
        <w:rPr>
          <w:b/>
          <w:caps/>
          <w:sz w:val="28"/>
          <w:szCs w:val="28"/>
        </w:rPr>
      </w:pPr>
    </w:p>
    <w:p w:rsidR="003A40A7" w:rsidRDefault="003A40A7" w:rsidP="003A40A7">
      <w:pPr>
        <w:widowControl w:val="0"/>
        <w:jc w:val="center"/>
        <w:rPr>
          <w:b/>
          <w:caps/>
          <w:sz w:val="28"/>
          <w:szCs w:val="28"/>
        </w:rPr>
      </w:pPr>
    </w:p>
    <w:p w:rsidR="003A40A7" w:rsidRDefault="003A40A7" w:rsidP="003A40A7">
      <w:pPr>
        <w:widowControl w:val="0"/>
        <w:jc w:val="center"/>
        <w:rPr>
          <w:b/>
          <w:caps/>
          <w:sz w:val="28"/>
          <w:szCs w:val="28"/>
        </w:rPr>
      </w:pPr>
    </w:p>
    <w:p w:rsidR="003A40A7" w:rsidRDefault="003A40A7" w:rsidP="003A40A7">
      <w:pPr>
        <w:widowControl w:val="0"/>
        <w:jc w:val="center"/>
        <w:rPr>
          <w:b/>
          <w:caps/>
          <w:sz w:val="28"/>
          <w:szCs w:val="28"/>
        </w:rPr>
      </w:pPr>
    </w:p>
    <w:p w:rsidR="003A40A7" w:rsidRDefault="003A40A7" w:rsidP="003A40A7">
      <w:pPr>
        <w:widowControl w:val="0"/>
        <w:jc w:val="center"/>
        <w:rPr>
          <w:b/>
          <w:caps/>
          <w:sz w:val="28"/>
          <w:szCs w:val="28"/>
        </w:rPr>
      </w:pPr>
    </w:p>
    <w:p w:rsidR="003A40A7" w:rsidRDefault="003A40A7" w:rsidP="003A40A7">
      <w:pPr>
        <w:widowControl w:val="0"/>
        <w:jc w:val="center"/>
        <w:rPr>
          <w:b/>
          <w:caps/>
          <w:sz w:val="28"/>
          <w:szCs w:val="28"/>
        </w:rPr>
      </w:pPr>
    </w:p>
    <w:p w:rsidR="003A40A7" w:rsidRDefault="003A40A7" w:rsidP="003A40A7">
      <w:pPr>
        <w:widowControl w:val="0"/>
        <w:jc w:val="center"/>
        <w:rPr>
          <w:b/>
          <w:caps/>
          <w:sz w:val="28"/>
          <w:szCs w:val="28"/>
        </w:rPr>
      </w:pPr>
    </w:p>
    <w:p w:rsidR="003A40A7" w:rsidRPr="008A0B40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r w:rsidRPr="008A0B40">
        <w:rPr>
          <w:color w:val="000000"/>
          <w:sz w:val="28"/>
          <w:szCs w:val="28"/>
        </w:rPr>
        <w:lastRenderedPageBreak/>
        <w:t xml:space="preserve">Приложение № </w:t>
      </w:r>
      <w:r>
        <w:rPr>
          <w:color w:val="000000"/>
          <w:sz w:val="28"/>
          <w:szCs w:val="28"/>
        </w:rPr>
        <w:t>5</w:t>
      </w: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r w:rsidRPr="008A0B40">
        <w:rPr>
          <w:color w:val="000000"/>
          <w:sz w:val="28"/>
          <w:szCs w:val="28"/>
        </w:rPr>
        <w:t xml:space="preserve">к решению Совета депутатов </w:t>
      </w:r>
      <w:r w:rsidRPr="008A0B40">
        <w:rPr>
          <w:color w:val="000000"/>
          <w:sz w:val="28"/>
          <w:szCs w:val="28"/>
        </w:rPr>
        <w:br/>
        <w:t>МО «</w:t>
      </w:r>
      <w:proofErr w:type="spellStart"/>
      <w:r w:rsidRPr="008A0B40">
        <w:rPr>
          <w:color w:val="000000"/>
          <w:sz w:val="28"/>
          <w:szCs w:val="28"/>
        </w:rPr>
        <w:t>Сясьстройское</w:t>
      </w:r>
      <w:proofErr w:type="spellEnd"/>
      <w:r w:rsidRPr="008A0B40">
        <w:rPr>
          <w:color w:val="000000"/>
          <w:sz w:val="28"/>
          <w:szCs w:val="28"/>
        </w:rPr>
        <w:t xml:space="preserve"> городское поселение»</w:t>
      </w: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Волховского</w:t>
      </w:r>
      <w:proofErr w:type="spellEnd"/>
      <w:r>
        <w:rPr>
          <w:color w:val="000000"/>
          <w:sz w:val="28"/>
          <w:szCs w:val="28"/>
        </w:rPr>
        <w:t xml:space="preserve"> муниципального района </w:t>
      </w: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Ленинградской области </w:t>
      </w:r>
      <w:r w:rsidRPr="008A0B40">
        <w:rPr>
          <w:color w:val="000000"/>
          <w:sz w:val="28"/>
          <w:szCs w:val="28"/>
        </w:rPr>
        <w:br/>
        <w:t xml:space="preserve">от </w:t>
      </w:r>
      <w:r>
        <w:rPr>
          <w:color w:val="000000"/>
          <w:sz w:val="28"/>
          <w:szCs w:val="28"/>
        </w:rPr>
        <w:t>2</w:t>
      </w:r>
      <w:r w:rsidR="00DC623A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мая</w:t>
      </w:r>
      <w:r w:rsidRPr="008A0B40">
        <w:rPr>
          <w:color w:val="000000"/>
          <w:sz w:val="28"/>
          <w:szCs w:val="28"/>
        </w:rPr>
        <w:t xml:space="preserve"> 20</w:t>
      </w:r>
      <w:r>
        <w:rPr>
          <w:color w:val="000000"/>
          <w:sz w:val="28"/>
          <w:szCs w:val="28"/>
        </w:rPr>
        <w:t>2</w:t>
      </w:r>
      <w:r w:rsidR="00DC623A">
        <w:rPr>
          <w:color w:val="000000"/>
          <w:sz w:val="28"/>
          <w:szCs w:val="28"/>
        </w:rPr>
        <w:t>5</w:t>
      </w:r>
      <w:r w:rsidRPr="008A0B40">
        <w:rPr>
          <w:color w:val="000000"/>
          <w:sz w:val="28"/>
          <w:szCs w:val="28"/>
        </w:rPr>
        <w:t xml:space="preserve"> г. №</w:t>
      </w:r>
      <w:r>
        <w:rPr>
          <w:color w:val="000000"/>
          <w:sz w:val="28"/>
          <w:szCs w:val="28"/>
        </w:rPr>
        <w:t xml:space="preserve"> </w:t>
      </w:r>
      <w:r w:rsidR="00DC623A">
        <w:rPr>
          <w:color w:val="000000"/>
          <w:sz w:val="28"/>
          <w:szCs w:val="28"/>
        </w:rPr>
        <w:t>205</w:t>
      </w: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3A40A7" w:rsidRDefault="003A40A7" w:rsidP="003A40A7">
      <w:pPr>
        <w:jc w:val="center"/>
        <w:rPr>
          <w:b/>
          <w:bCs/>
          <w:color w:val="000000"/>
          <w:sz w:val="28"/>
          <w:szCs w:val="28"/>
        </w:rPr>
      </w:pPr>
      <w:r w:rsidRPr="00A859C4">
        <w:rPr>
          <w:b/>
          <w:bCs/>
          <w:color w:val="000000"/>
          <w:sz w:val="28"/>
          <w:szCs w:val="28"/>
        </w:rPr>
        <w:t>Расходы бюджета муниципального образования "</w:t>
      </w:r>
      <w:proofErr w:type="spellStart"/>
      <w:r w:rsidRPr="00A859C4">
        <w:rPr>
          <w:b/>
          <w:bCs/>
          <w:color w:val="000000"/>
          <w:sz w:val="28"/>
          <w:szCs w:val="28"/>
        </w:rPr>
        <w:t>Сясьстройское</w:t>
      </w:r>
      <w:proofErr w:type="spellEnd"/>
      <w:r w:rsidRPr="00A859C4">
        <w:rPr>
          <w:b/>
          <w:bCs/>
          <w:color w:val="000000"/>
          <w:sz w:val="28"/>
          <w:szCs w:val="28"/>
        </w:rPr>
        <w:t xml:space="preserve"> городское поселение"</w:t>
      </w:r>
      <w:r>
        <w:rPr>
          <w:b/>
          <w:bCs/>
          <w:color w:val="000000"/>
          <w:sz w:val="28"/>
          <w:szCs w:val="28"/>
        </w:rPr>
        <w:t xml:space="preserve"> </w:t>
      </w:r>
      <w:r w:rsidRPr="00A859C4">
        <w:rPr>
          <w:b/>
          <w:bCs/>
          <w:color w:val="000000"/>
          <w:sz w:val="28"/>
          <w:szCs w:val="28"/>
        </w:rPr>
        <w:t xml:space="preserve">по целевым статьям </w:t>
      </w:r>
      <w:r>
        <w:rPr>
          <w:b/>
          <w:bCs/>
          <w:color w:val="000000"/>
          <w:sz w:val="28"/>
          <w:szCs w:val="28"/>
        </w:rPr>
        <w:br/>
      </w:r>
      <w:r w:rsidRPr="00A859C4">
        <w:rPr>
          <w:b/>
          <w:bCs/>
          <w:color w:val="000000"/>
          <w:sz w:val="28"/>
          <w:szCs w:val="28"/>
        </w:rPr>
        <w:t xml:space="preserve">(муниципальным программам и </w:t>
      </w:r>
      <w:proofErr w:type="spellStart"/>
      <w:r w:rsidRPr="00A859C4">
        <w:rPr>
          <w:b/>
          <w:bCs/>
          <w:color w:val="000000"/>
          <w:sz w:val="28"/>
          <w:szCs w:val="28"/>
        </w:rPr>
        <w:t>непрограммным</w:t>
      </w:r>
      <w:proofErr w:type="spellEnd"/>
      <w:r w:rsidRPr="00A859C4">
        <w:rPr>
          <w:b/>
          <w:bCs/>
          <w:color w:val="000000"/>
          <w:sz w:val="28"/>
          <w:szCs w:val="28"/>
        </w:rPr>
        <w:t xml:space="preserve"> направлениям деятельности), группам и подгруппам видов </w:t>
      </w:r>
      <w:r>
        <w:rPr>
          <w:b/>
          <w:bCs/>
          <w:color w:val="000000"/>
          <w:sz w:val="28"/>
          <w:szCs w:val="28"/>
        </w:rPr>
        <w:br/>
      </w:r>
      <w:r w:rsidRPr="00A859C4">
        <w:rPr>
          <w:b/>
          <w:bCs/>
          <w:color w:val="000000"/>
          <w:sz w:val="28"/>
          <w:szCs w:val="28"/>
        </w:rPr>
        <w:t>расходов, разделам и подразделам классификации расходов за 20</w:t>
      </w:r>
      <w:r>
        <w:rPr>
          <w:b/>
          <w:bCs/>
          <w:color w:val="000000"/>
          <w:sz w:val="28"/>
          <w:szCs w:val="28"/>
        </w:rPr>
        <w:t>2</w:t>
      </w:r>
      <w:r w:rsidR="00DC623A">
        <w:rPr>
          <w:b/>
          <w:bCs/>
          <w:color w:val="000000"/>
          <w:sz w:val="28"/>
          <w:szCs w:val="28"/>
        </w:rPr>
        <w:t>1</w:t>
      </w:r>
      <w:r w:rsidRPr="00A859C4">
        <w:rPr>
          <w:b/>
          <w:bCs/>
          <w:color w:val="000000"/>
          <w:sz w:val="28"/>
          <w:szCs w:val="28"/>
        </w:rPr>
        <w:t xml:space="preserve"> год</w:t>
      </w:r>
    </w:p>
    <w:p w:rsidR="003A40A7" w:rsidRDefault="003A40A7" w:rsidP="003A40A7">
      <w:pPr>
        <w:jc w:val="right"/>
        <w:rPr>
          <w:b/>
          <w:bCs/>
          <w:color w:val="000000"/>
        </w:rPr>
      </w:pPr>
      <w:r w:rsidRPr="00313E33">
        <w:rPr>
          <w:b/>
          <w:bCs/>
          <w:color w:val="000000"/>
        </w:rPr>
        <w:t>тыс. руб.</w:t>
      </w:r>
    </w:p>
    <w:tbl>
      <w:tblPr>
        <w:tblW w:w="15182" w:type="dxa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50"/>
        <w:gridCol w:w="1701"/>
        <w:gridCol w:w="851"/>
        <w:gridCol w:w="992"/>
        <w:gridCol w:w="1540"/>
        <w:gridCol w:w="1406"/>
        <w:gridCol w:w="756"/>
      </w:tblGrid>
      <w:tr w:rsidR="00BF2C32" w:rsidRPr="00BF2C32" w:rsidTr="00BF2C32">
        <w:trPr>
          <w:trHeight w:val="276"/>
        </w:trPr>
        <w:tc>
          <w:tcPr>
            <w:tcW w:w="7950" w:type="dxa"/>
            <w:vMerge w:val="restart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Наименование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КЦСР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КВР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КФСР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 Утвержд</w:t>
            </w:r>
            <w:r w:rsidRPr="00BF2C32">
              <w:rPr>
                <w:rFonts w:ascii="Times New Roman Cyr" w:hAnsi="Times New Roman Cyr"/>
                <w:b/>
                <w:bCs/>
              </w:rPr>
              <w:t>е</w:t>
            </w:r>
            <w:r w:rsidRPr="00BF2C32">
              <w:rPr>
                <w:rFonts w:ascii="Times New Roman Cyr" w:hAnsi="Times New Roman Cyr"/>
                <w:b/>
                <w:bCs/>
              </w:rPr>
              <w:t xml:space="preserve">но 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 Исполн</w:t>
            </w:r>
            <w:r w:rsidRPr="00BF2C32">
              <w:rPr>
                <w:rFonts w:ascii="Times New Roman Cyr" w:hAnsi="Times New Roman Cyr"/>
                <w:b/>
                <w:bCs/>
              </w:rPr>
              <w:t>е</w:t>
            </w:r>
            <w:r w:rsidRPr="00BF2C32">
              <w:rPr>
                <w:rFonts w:ascii="Times New Roman Cyr" w:hAnsi="Times New Roman Cyr"/>
                <w:b/>
                <w:bCs/>
              </w:rPr>
              <w:t xml:space="preserve">но  </w:t>
            </w:r>
          </w:p>
        </w:tc>
        <w:tc>
          <w:tcPr>
            <w:tcW w:w="711" w:type="dxa"/>
            <w:vMerge w:val="restart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 % </w:t>
            </w:r>
          </w:p>
        </w:tc>
      </w:tr>
      <w:tr w:rsidR="00BF2C32" w:rsidRPr="00BF2C32" w:rsidTr="00BF2C32">
        <w:trPr>
          <w:trHeight w:val="276"/>
        </w:trPr>
        <w:tc>
          <w:tcPr>
            <w:tcW w:w="7950" w:type="dxa"/>
            <w:vMerge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  <w:color w:val="000000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  <w:color w:val="000000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</w:p>
        </w:tc>
        <w:tc>
          <w:tcPr>
            <w:tcW w:w="711" w:type="dxa"/>
            <w:vMerge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000000" w:fill="92D050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Муниципальная программа "Обеспечение устойчивого функцион</w:t>
            </w:r>
            <w:r w:rsidRPr="00BF2C32">
              <w:rPr>
                <w:rFonts w:ascii="Times New Roman Cyr" w:hAnsi="Times New Roman Cyr"/>
                <w:b/>
                <w:bCs/>
              </w:rPr>
              <w:t>и</w:t>
            </w:r>
            <w:r w:rsidRPr="00BF2C32">
              <w:rPr>
                <w:rFonts w:ascii="Times New Roman Cyr" w:hAnsi="Times New Roman Cyr"/>
                <w:b/>
                <w:bCs/>
              </w:rPr>
              <w:t>рования и разв</w:t>
            </w:r>
            <w:r w:rsidRPr="00BF2C32">
              <w:rPr>
                <w:rFonts w:ascii="Times New Roman Cyr" w:hAnsi="Times New Roman Cyr"/>
                <w:b/>
                <w:bCs/>
              </w:rPr>
              <w:t>и</w:t>
            </w:r>
            <w:r w:rsidRPr="00BF2C32">
              <w:rPr>
                <w:rFonts w:ascii="Times New Roman Cyr" w:hAnsi="Times New Roman Cyr"/>
                <w:b/>
                <w:bCs/>
              </w:rPr>
              <w:t xml:space="preserve">тия коммунальной и инженерной инфраструктуры и повышение 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энергоэффективности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в МО "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Сясьстро</w:t>
            </w:r>
            <w:r w:rsidRPr="00BF2C32">
              <w:rPr>
                <w:rFonts w:ascii="Times New Roman Cyr" w:hAnsi="Times New Roman Cyr"/>
                <w:b/>
                <w:bCs/>
              </w:rPr>
              <w:t>й</w:t>
            </w:r>
            <w:r w:rsidRPr="00BF2C32">
              <w:rPr>
                <w:rFonts w:ascii="Times New Roman Cyr" w:hAnsi="Times New Roman Cyr"/>
                <w:b/>
                <w:bCs/>
              </w:rPr>
              <w:t>ское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городское поселение"</w:t>
            </w:r>
            <w:r w:rsidR="000C24A8">
              <w:rPr>
                <w:rFonts w:ascii="Times New Roman Cyr" w:hAnsi="Times New Roman Cyr"/>
                <w:b/>
                <w:bCs/>
              </w:rPr>
              <w:t xml:space="preserve"> 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Волховского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муниципального района Ленинградской о</w:t>
            </w:r>
            <w:r w:rsidRPr="00BF2C32">
              <w:rPr>
                <w:rFonts w:ascii="Times New Roman Cyr" w:hAnsi="Times New Roman Cyr"/>
                <w:b/>
                <w:bCs/>
              </w:rPr>
              <w:t>б</w:t>
            </w:r>
            <w:r w:rsidRPr="00BF2C32">
              <w:rPr>
                <w:rFonts w:ascii="Times New Roman Cyr" w:hAnsi="Times New Roman Cyr"/>
                <w:b/>
                <w:bCs/>
              </w:rPr>
              <w:t xml:space="preserve">ласти" </w:t>
            </w:r>
          </w:p>
        </w:tc>
        <w:tc>
          <w:tcPr>
            <w:tcW w:w="1701" w:type="dxa"/>
            <w:shd w:val="clear" w:color="000000" w:fill="92D050"/>
            <w:noWrap/>
            <w:vAlign w:val="bottom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851" w:type="dxa"/>
            <w:shd w:val="clear" w:color="000000" w:fill="92D050"/>
            <w:noWrap/>
            <w:vAlign w:val="bottom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000000" w:fill="92D050"/>
            <w:noWrap/>
            <w:vAlign w:val="bottom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6 223,4 </w:t>
            </w:r>
          </w:p>
        </w:tc>
        <w:tc>
          <w:tcPr>
            <w:tcW w:w="1418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6 222,7 </w:t>
            </w:r>
          </w:p>
        </w:tc>
        <w:tc>
          <w:tcPr>
            <w:tcW w:w="711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100,0 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Подпрограмма "Энергосбережение и повышение энергетической э</w:t>
            </w:r>
            <w:r w:rsidRPr="00BF2C32">
              <w:rPr>
                <w:rFonts w:ascii="Times New Roman Cyr" w:hAnsi="Times New Roman Cyr"/>
                <w:b/>
                <w:bCs/>
              </w:rPr>
              <w:t>ф</w:t>
            </w:r>
            <w:r w:rsidRPr="00BF2C32">
              <w:rPr>
                <w:rFonts w:ascii="Times New Roman Cyr" w:hAnsi="Times New Roman Cyr"/>
                <w:b/>
                <w:bCs/>
              </w:rPr>
              <w:t>фективности на территории МО "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городское посел</w:t>
            </w:r>
            <w:r w:rsidRPr="00BF2C32">
              <w:rPr>
                <w:rFonts w:ascii="Times New Roman Cyr" w:hAnsi="Times New Roman Cyr"/>
                <w:b/>
                <w:bCs/>
              </w:rPr>
              <w:t>е</w:t>
            </w:r>
            <w:r w:rsidRPr="00BF2C32">
              <w:rPr>
                <w:rFonts w:ascii="Times New Roman Cyr" w:hAnsi="Times New Roman Cyr"/>
                <w:b/>
                <w:bCs/>
              </w:rPr>
              <w:t>ние"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01 1 00 00000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4 377,7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4 377,7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Основное мероприятие "Обеспечение устойчивое функционирования объектов те</w:t>
            </w:r>
            <w:r w:rsidRPr="00BF2C32">
              <w:rPr>
                <w:rFonts w:ascii="Times New Roman Cyr" w:hAnsi="Times New Roman Cyr"/>
                <w:b/>
                <w:bCs/>
              </w:rPr>
              <w:t>п</w:t>
            </w:r>
            <w:r w:rsidRPr="00BF2C32">
              <w:rPr>
                <w:rFonts w:ascii="Times New Roman Cyr" w:hAnsi="Times New Roman Cyr"/>
                <w:b/>
                <w:bCs/>
              </w:rPr>
              <w:t xml:space="preserve">лоснабжения"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01 1 04 00000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4 377,7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4 377,7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Мероприятия по обеспечению устойчивого функционирования объектов теплоснабжения на территории ЛО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01 1 04 S0160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3 762,3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3 762,3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01 1 04 S0160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3 762,3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3 762,3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Коммунальное хозяйство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01 1 04 S0160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0502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3 762,3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3 762,3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Мероприятия по обеспечению устойчивого функционирования объектов теплоснабжения на территории ЛО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01 1 04 S0160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482,4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482,4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01 1 04 S0160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482,4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482,4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Коммунальное хозяйство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01 1 04 S0160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0502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482,4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482,4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Мероприятия по повышению надежности и энергетической эффективн</w:t>
            </w:r>
            <w:r w:rsidRPr="00BF2C32">
              <w:rPr>
                <w:rFonts w:ascii="Times New Roman Cyr" w:hAnsi="Times New Roman Cyr"/>
              </w:rPr>
              <w:t>о</w:t>
            </w:r>
            <w:r w:rsidRPr="00BF2C32">
              <w:rPr>
                <w:rFonts w:ascii="Times New Roman Cyr" w:hAnsi="Times New Roman Cyr"/>
              </w:rPr>
              <w:t>сти в системах теплоснабжения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01 1 04 10140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133,0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133,0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01 1 04 10140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133,0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133,0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Коммунальное хозяйство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01 1 04 10140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0502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133,0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133,0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Подпрограмма "Газификация МО "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городское посел</w:t>
            </w:r>
            <w:r w:rsidRPr="00BF2C32">
              <w:rPr>
                <w:rFonts w:ascii="Times New Roman Cyr" w:hAnsi="Times New Roman Cyr"/>
                <w:b/>
                <w:bCs/>
              </w:rPr>
              <w:t>е</w:t>
            </w:r>
            <w:r w:rsidRPr="00BF2C32">
              <w:rPr>
                <w:rFonts w:ascii="Times New Roman Cyr" w:hAnsi="Times New Roman Cyr"/>
                <w:b/>
                <w:bCs/>
              </w:rPr>
              <w:t xml:space="preserve">ние" 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01 2 00 00000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473,5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472,8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Основное мероприятие "Техническое обслуживание и текущий р</w:t>
            </w:r>
            <w:r w:rsidRPr="00BF2C32">
              <w:rPr>
                <w:rFonts w:ascii="Times New Roman Cyr" w:hAnsi="Times New Roman Cyr"/>
                <w:b/>
                <w:bCs/>
              </w:rPr>
              <w:t>е</w:t>
            </w:r>
            <w:r w:rsidRPr="00BF2C32">
              <w:rPr>
                <w:rFonts w:ascii="Times New Roman Cyr" w:hAnsi="Times New Roman Cyr"/>
                <w:b/>
                <w:bCs/>
              </w:rPr>
              <w:t>монт газораспр</w:t>
            </w:r>
            <w:r w:rsidRPr="00BF2C32">
              <w:rPr>
                <w:rFonts w:ascii="Times New Roman Cyr" w:hAnsi="Times New Roman Cyr"/>
                <w:b/>
                <w:bCs/>
              </w:rPr>
              <w:t>е</w:t>
            </w:r>
            <w:r w:rsidRPr="00BF2C32">
              <w:rPr>
                <w:rFonts w:ascii="Times New Roman Cyr" w:hAnsi="Times New Roman Cyr"/>
                <w:b/>
                <w:bCs/>
              </w:rPr>
              <w:t xml:space="preserve">делительных сетей, находящихся в муниципальной собственности "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01 2 01 00000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226,0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225,3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Мероприятия по техническому обслуживанию и текущему ремонту газ</w:t>
            </w:r>
            <w:r w:rsidRPr="00BF2C32">
              <w:rPr>
                <w:rFonts w:ascii="Times New Roman Cyr" w:hAnsi="Times New Roman Cyr"/>
              </w:rPr>
              <w:t>о</w:t>
            </w:r>
            <w:r w:rsidRPr="00BF2C32">
              <w:rPr>
                <w:rFonts w:ascii="Times New Roman Cyr" w:hAnsi="Times New Roman Cyr"/>
              </w:rPr>
              <w:t>распределительных сетей к ж</w:t>
            </w:r>
            <w:r w:rsidRPr="00BF2C32">
              <w:rPr>
                <w:rFonts w:ascii="Times New Roman Cyr" w:hAnsi="Times New Roman Cyr"/>
              </w:rPr>
              <w:t>и</w:t>
            </w:r>
            <w:r w:rsidRPr="00BF2C32">
              <w:rPr>
                <w:rFonts w:ascii="Times New Roman Cyr" w:hAnsi="Times New Roman Cyr"/>
              </w:rPr>
              <w:t xml:space="preserve">лому фонду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01 2 01 20100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226,0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225,3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01 2 01 20100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226,0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225,3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000000" w:fill="FFFFFF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Коммунальное хозяйство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01 2 01 20100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0502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226,0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225,3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000000" w:fill="FFFFFF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Основное мероприятие "Актуализация схемы газоснабжения МО "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городское пос</w:t>
            </w:r>
            <w:r w:rsidRPr="00BF2C32">
              <w:rPr>
                <w:rFonts w:ascii="Times New Roman Cyr" w:hAnsi="Times New Roman Cyr"/>
                <w:b/>
                <w:bCs/>
              </w:rPr>
              <w:t>е</w:t>
            </w:r>
            <w:r w:rsidRPr="00BF2C32">
              <w:rPr>
                <w:rFonts w:ascii="Times New Roman Cyr" w:hAnsi="Times New Roman Cyr"/>
                <w:b/>
                <w:bCs/>
              </w:rPr>
              <w:t>ление"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01 2 02 00000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247,5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247,5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000000" w:fill="FFFFFF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Актуализация схемы газоснабжения МО "</w:t>
            </w:r>
            <w:proofErr w:type="spellStart"/>
            <w:r w:rsidRPr="00BF2C32">
              <w:rPr>
                <w:rFonts w:ascii="Times New Roman Cyr" w:hAnsi="Times New Roman Cyr"/>
              </w:rPr>
              <w:t>Сясьстройское</w:t>
            </w:r>
            <w:proofErr w:type="spellEnd"/>
            <w:r w:rsidRPr="00BF2C32">
              <w:rPr>
                <w:rFonts w:ascii="Times New Roman Cyr" w:hAnsi="Times New Roman Cyr"/>
              </w:rPr>
              <w:t xml:space="preserve"> городское пос</w:t>
            </w:r>
            <w:r w:rsidRPr="00BF2C32">
              <w:rPr>
                <w:rFonts w:ascii="Times New Roman Cyr" w:hAnsi="Times New Roman Cyr"/>
              </w:rPr>
              <w:t>е</w:t>
            </w:r>
            <w:r w:rsidRPr="00BF2C32">
              <w:rPr>
                <w:rFonts w:ascii="Times New Roman Cyr" w:hAnsi="Times New Roman Cyr"/>
              </w:rPr>
              <w:t>ление"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01 2 02 20200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247,5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247,5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01 2 02 20200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247,5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247,5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000000" w:fill="FFFFFF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Коммунальное хозяйство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01 2 02 20200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0502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247,5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247,5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Подпрограмма "Поддержка преобразований в жилищно-коммунальной сфере на территории МО "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городское поселение" для обеспечения условий проживания населения, отв</w:t>
            </w:r>
            <w:r w:rsidRPr="00BF2C32">
              <w:rPr>
                <w:rFonts w:ascii="Times New Roman Cyr" w:hAnsi="Times New Roman Cyr"/>
                <w:b/>
                <w:bCs/>
              </w:rPr>
              <w:t>е</w:t>
            </w:r>
            <w:r w:rsidRPr="00BF2C32">
              <w:rPr>
                <w:rFonts w:ascii="Times New Roman Cyr" w:hAnsi="Times New Roman Cyr"/>
                <w:b/>
                <w:bCs/>
              </w:rPr>
              <w:t xml:space="preserve">чающих стандартам качества"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01 3 00 00000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1 372,2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1 372,2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Основное мероприятие "Погашение очередных лизинговых платежей за пользование коммунальной специализированной техникой, прио</w:t>
            </w:r>
            <w:r w:rsidRPr="00BF2C32">
              <w:rPr>
                <w:rFonts w:ascii="Times New Roman Cyr" w:hAnsi="Times New Roman Cyr"/>
                <w:b/>
                <w:bCs/>
              </w:rPr>
              <w:t>б</w:t>
            </w:r>
            <w:r w:rsidRPr="00BF2C32">
              <w:rPr>
                <w:rFonts w:ascii="Times New Roman Cyr" w:hAnsi="Times New Roman Cyr"/>
                <w:b/>
                <w:bCs/>
              </w:rPr>
              <w:t>ретенной по договору л</w:t>
            </w:r>
            <w:r w:rsidRPr="00BF2C32">
              <w:rPr>
                <w:rFonts w:ascii="Times New Roman Cyr" w:hAnsi="Times New Roman Cyr"/>
                <w:b/>
                <w:bCs/>
              </w:rPr>
              <w:t>и</w:t>
            </w:r>
            <w:r w:rsidRPr="00BF2C32">
              <w:rPr>
                <w:rFonts w:ascii="Times New Roman Cyr" w:hAnsi="Times New Roman Cyr"/>
                <w:b/>
                <w:bCs/>
              </w:rPr>
              <w:t>зинга"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01 3 01 00000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1 372,2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1 372,2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Приобретение коммунальной спецтехники и оборудование в лизинг (</w:t>
            </w:r>
            <w:proofErr w:type="spellStart"/>
            <w:r w:rsidRPr="00BF2C32">
              <w:rPr>
                <w:rFonts w:ascii="Times New Roman Cyr" w:hAnsi="Times New Roman Cyr"/>
              </w:rPr>
              <w:t>су</w:t>
            </w:r>
            <w:r w:rsidRPr="00BF2C32">
              <w:rPr>
                <w:rFonts w:ascii="Times New Roman Cyr" w:hAnsi="Times New Roman Cyr"/>
              </w:rPr>
              <w:t>б</w:t>
            </w:r>
            <w:r w:rsidRPr="00BF2C32">
              <w:rPr>
                <w:rFonts w:ascii="Times New Roman Cyr" w:hAnsi="Times New Roman Cyr"/>
              </w:rPr>
              <w:t>лизинг</w:t>
            </w:r>
            <w:proofErr w:type="spellEnd"/>
            <w:r w:rsidRPr="00BF2C32">
              <w:rPr>
                <w:rFonts w:ascii="Times New Roman Cyr" w:hAnsi="Times New Roman Cyr"/>
              </w:rPr>
              <w:t xml:space="preserve">)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01 3 01 S0550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617,5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617,5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01 3 01 S0550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617,5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617,5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Коммунальное хозяйство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01 3 01 S0550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0502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617,5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617,5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Приобретение коммунальной спецтехники и оборудование в лизинг (</w:t>
            </w:r>
            <w:proofErr w:type="spellStart"/>
            <w:r w:rsidRPr="00BF2C32">
              <w:rPr>
                <w:rFonts w:ascii="Times New Roman Cyr" w:hAnsi="Times New Roman Cyr"/>
              </w:rPr>
              <w:t>су</w:t>
            </w:r>
            <w:r w:rsidRPr="00BF2C32">
              <w:rPr>
                <w:rFonts w:ascii="Times New Roman Cyr" w:hAnsi="Times New Roman Cyr"/>
              </w:rPr>
              <w:t>б</w:t>
            </w:r>
            <w:r w:rsidRPr="00BF2C32">
              <w:rPr>
                <w:rFonts w:ascii="Times New Roman Cyr" w:hAnsi="Times New Roman Cyr"/>
              </w:rPr>
              <w:t>лизинг</w:t>
            </w:r>
            <w:proofErr w:type="spellEnd"/>
            <w:r w:rsidRPr="00BF2C32">
              <w:rPr>
                <w:rFonts w:ascii="Times New Roman Cyr" w:hAnsi="Times New Roman Cyr"/>
              </w:rPr>
              <w:t xml:space="preserve">)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01 3 01 S0550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754,7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754,7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01 3 01 S0550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754,7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754,7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lastRenderedPageBreak/>
              <w:t>Коммунальное хозяйство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01 3 01 S0550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0502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754,7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754,7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000000" w:fill="92D050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Муниципальная программа "Обеспечение качественным жильем граждан на территории МО "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городское поселение" 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Волховского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муниципального района ЛО" </w:t>
            </w:r>
          </w:p>
        </w:tc>
        <w:tc>
          <w:tcPr>
            <w:tcW w:w="1701" w:type="dxa"/>
            <w:shd w:val="clear" w:color="000000" w:fill="92D050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02 0  00 00000</w:t>
            </w:r>
          </w:p>
        </w:tc>
        <w:tc>
          <w:tcPr>
            <w:tcW w:w="851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7 917,8 </w:t>
            </w:r>
          </w:p>
        </w:tc>
        <w:tc>
          <w:tcPr>
            <w:tcW w:w="1418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7 917,8 </w:t>
            </w:r>
          </w:p>
        </w:tc>
        <w:tc>
          <w:tcPr>
            <w:tcW w:w="711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100,0 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Подпрограмма "Жилье для граждан МО "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городское поселение"  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Волховского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м</w:t>
            </w:r>
            <w:r w:rsidRPr="00BF2C32">
              <w:rPr>
                <w:rFonts w:ascii="Times New Roman Cyr" w:hAnsi="Times New Roman Cyr"/>
                <w:b/>
                <w:bCs/>
              </w:rPr>
              <w:t>у</w:t>
            </w:r>
            <w:r w:rsidRPr="00BF2C32">
              <w:rPr>
                <w:rFonts w:ascii="Times New Roman Cyr" w:hAnsi="Times New Roman Cyr"/>
                <w:b/>
                <w:bCs/>
              </w:rPr>
              <w:t xml:space="preserve">ниципального района  ЛО"                            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02 1 00 00000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6 590,8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6 590,8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Основное мероприятие "Обеспечение жильем молодых семей"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02 1 02 00000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6 590,8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6 590,8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Реализация мероприятий по обеспечению жильем молодых семей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02 1 02 L4970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5 931,7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5 931,7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Социальные выплаты гражданам, кроме публичных нормативных соц</w:t>
            </w:r>
            <w:r w:rsidRPr="00BF2C32">
              <w:rPr>
                <w:rFonts w:ascii="Times New Roman Cyr" w:hAnsi="Times New Roman Cyr"/>
              </w:rPr>
              <w:t>и</w:t>
            </w:r>
            <w:r w:rsidRPr="00BF2C32">
              <w:rPr>
                <w:rFonts w:ascii="Times New Roman Cyr" w:hAnsi="Times New Roman Cyr"/>
              </w:rPr>
              <w:t>альных выплат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02 1 02 L4970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320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5 931,7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5 931,7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Охрана семьи и детства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02 1 02 L4970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320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1004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5 931,7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5 931,7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Реализация мероприятий по обеспечению жильем молодых семей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02 1 02 L4970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659,1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659,1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Социальные выплаты гражданам, кроме публичных нормативных соц</w:t>
            </w:r>
            <w:r w:rsidRPr="00BF2C32">
              <w:rPr>
                <w:rFonts w:ascii="Times New Roman Cyr" w:hAnsi="Times New Roman Cyr"/>
              </w:rPr>
              <w:t>и</w:t>
            </w:r>
            <w:r w:rsidRPr="00BF2C32">
              <w:rPr>
                <w:rFonts w:ascii="Times New Roman Cyr" w:hAnsi="Times New Roman Cyr"/>
              </w:rPr>
              <w:t>альных выплат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02 1 02 L4970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320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659,1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659,1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Охрана семьи и детства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02 1 02 L4970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320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1004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659,1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659,1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Подпрограмма "Оказание поддержки гражданам, пострадавшим в р</w:t>
            </w:r>
            <w:r w:rsidRPr="00BF2C32">
              <w:rPr>
                <w:rFonts w:ascii="Times New Roman Cyr" w:hAnsi="Times New Roman Cyr"/>
                <w:b/>
                <w:bCs/>
              </w:rPr>
              <w:t>е</w:t>
            </w:r>
            <w:r w:rsidRPr="00BF2C32">
              <w:rPr>
                <w:rFonts w:ascii="Times New Roman Cyr" w:hAnsi="Times New Roman Cyr"/>
                <w:b/>
                <w:bCs/>
              </w:rPr>
              <w:t>зультате п</w:t>
            </w:r>
            <w:r w:rsidRPr="00BF2C32">
              <w:rPr>
                <w:rFonts w:ascii="Times New Roman Cyr" w:hAnsi="Times New Roman Cyr"/>
                <w:b/>
                <w:bCs/>
              </w:rPr>
              <w:t>о</w:t>
            </w:r>
            <w:r w:rsidRPr="00BF2C32">
              <w:rPr>
                <w:rFonts w:ascii="Times New Roman Cyr" w:hAnsi="Times New Roman Cyr"/>
                <w:b/>
                <w:bCs/>
              </w:rPr>
              <w:t>жара муниципального жилищного фонда" на территории МО "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г</w:t>
            </w:r>
            <w:r w:rsidRPr="00BF2C32">
              <w:rPr>
                <w:rFonts w:ascii="Times New Roman Cyr" w:hAnsi="Times New Roman Cyr"/>
                <w:b/>
                <w:bCs/>
              </w:rPr>
              <w:t>о</w:t>
            </w:r>
            <w:r w:rsidRPr="00BF2C32">
              <w:rPr>
                <w:rFonts w:ascii="Times New Roman Cyr" w:hAnsi="Times New Roman Cyr"/>
                <w:b/>
                <w:bCs/>
              </w:rPr>
              <w:t xml:space="preserve">родское поселение" 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02 2 00 00000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1 327,0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1 327,0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Основное мероприятие "Оказание поддержки гражданам, пострада</w:t>
            </w:r>
            <w:r w:rsidRPr="00BF2C32">
              <w:rPr>
                <w:rFonts w:ascii="Times New Roman Cyr" w:hAnsi="Times New Roman Cyr"/>
                <w:b/>
                <w:bCs/>
              </w:rPr>
              <w:t>в</w:t>
            </w:r>
            <w:r w:rsidRPr="00BF2C32">
              <w:rPr>
                <w:rFonts w:ascii="Times New Roman Cyr" w:hAnsi="Times New Roman Cyr"/>
                <w:b/>
                <w:bCs/>
              </w:rPr>
              <w:t>шим в результате пожара м</w:t>
            </w:r>
            <w:r w:rsidRPr="00BF2C32">
              <w:rPr>
                <w:rFonts w:ascii="Times New Roman Cyr" w:hAnsi="Times New Roman Cyr"/>
                <w:b/>
                <w:bCs/>
              </w:rPr>
              <w:t>у</w:t>
            </w:r>
            <w:r w:rsidRPr="00BF2C32">
              <w:rPr>
                <w:rFonts w:ascii="Times New Roman Cyr" w:hAnsi="Times New Roman Cyr"/>
                <w:b/>
                <w:bCs/>
              </w:rPr>
              <w:t>ниципального жилищного фонда"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02 2 01 00000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1 327,0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1 327,0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Оказание поддержки гражданам, пострадавшим в результате пожара м</w:t>
            </w:r>
            <w:r w:rsidRPr="00BF2C32">
              <w:rPr>
                <w:rFonts w:ascii="Times New Roman Cyr" w:hAnsi="Times New Roman Cyr"/>
              </w:rPr>
              <w:t>у</w:t>
            </w:r>
            <w:r w:rsidRPr="00BF2C32">
              <w:rPr>
                <w:rFonts w:ascii="Times New Roman Cyr" w:hAnsi="Times New Roman Cyr"/>
              </w:rPr>
              <w:t>ниципального жилищного фонда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02 2 01 S0800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FF0000"/>
              </w:rPr>
            </w:pPr>
            <w:r w:rsidRPr="00BF2C32">
              <w:rPr>
                <w:rFonts w:ascii="Times New Roman Cyr" w:hAnsi="Times New Roman Cyr"/>
                <w:color w:val="FF0000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1 327,0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1 327,0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Бюджетные инвестиции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02 2 01 S0800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410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1 313,7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1 313,7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000000" w:fill="FFFFFF"/>
            <w:noWrap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Жилищное хозяйство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02 2 01 S0800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410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0501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1 313,7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1 313,7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Оказание поддержки гражданам, пострадавшим в результате пожара м</w:t>
            </w:r>
            <w:r w:rsidRPr="00BF2C32">
              <w:rPr>
                <w:rFonts w:ascii="Times New Roman Cyr" w:hAnsi="Times New Roman Cyr"/>
              </w:rPr>
              <w:t>у</w:t>
            </w:r>
            <w:r w:rsidRPr="00BF2C32">
              <w:rPr>
                <w:rFonts w:ascii="Times New Roman Cyr" w:hAnsi="Times New Roman Cyr"/>
              </w:rPr>
              <w:t>ниципального жилищного фонда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02 2 01 S0800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410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13,3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13,3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Бюджетные инвестиции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02 2 01 S0800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410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0501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13,3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13,3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000000" w:fill="92D050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Муниципальная программа "Развитие автомобильных дорог в МО "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Сясьстройское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 xml:space="preserve"> городское п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о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 xml:space="preserve">селение" </w:t>
            </w:r>
          </w:p>
        </w:tc>
        <w:tc>
          <w:tcPr>
            <w:tcW w:w="1701" w:type="dxa"/>
            <w:shd w:val="clear" w:color="000000" w:fill="92D050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03 0 00 00000</w:t>
            </w:r>
          </w:p>
        </w:tc>
        <w:tc>
          <w:tcPr>
            <w:tcW w:w="851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92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12 327,7 </w:t>
            </w:r>
          </w:p>
        </w:tc>
        <w:tc>
          <w:tcPr>
            <w:tcW w:w="1418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11 472,0 </w:t>
            </w:r>
          </w:p>
        </w:tc>
        <w:tc>
          <w:tcPr>
            <w:tcW w:w="711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93,1 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0C24A8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 xml:space="preserve">Подпрограмма "Поддержание существующей сети автомобильных дорог общего пользования на территории МО </w:t>
            </w:r>
            <w:r w:rsidR="000C24A8" w:rsidRPr="00BF2C32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Сясьстройско</w:t>
            </w:r>
            <w:r w:rsidR="000C24A8">
              <w:rPr>
                <w:rFonts w:ascii="Times New Roman Cyr" w:hAnsi="Times New Roman Cyr"/>
                <w:b/>
                <w:bCs/>
                <w:color w:val="000000"/>
              </w:rPr>
              <w:t>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 xml:space="preserve"> горо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д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ско</w:t>
            </w:r>
            <w:r w:rsidR="000C24A8">
              <w:rPr>
                <w:rFonts w:ascii="Times New Roman Cyr" w:hAnsi="Times New Roman Cyr"/>
                <w:b/>
                <w:bCs/>
                <w:color w:val="000000"/>
              </w:rPr>
              <w:t>е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 xml:space="preserve"> поселени</w:t>
            </w:r>
            <w:r w:rsidR="000C24A8">
              <w:rPr>
                <w:rFonts w:ascii="Times New Roman Cyr" w:hAnsi="Times New Roman Cyr"/>
                <w:b/>
                <w:bCs/>
                <w:color w:val="000000"/>
              </w:rPr>
              <w:t>е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 xml:space="preserve"> " 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03 1 00 00000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12 327,7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11 472,0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Основное мероприятие "Капитальный ремонт и ремонт автомобил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ь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ных дорог о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б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щего пользования местного значения"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03 1 01 00000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4 690,1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4 611,0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color w:val="000000"/>
              </w:rPr>
            </w:pPr>
            <w:proofErr w:type="gramStart"/>
            <w:r w:rsidRPr="00BF2C32">
              <w:rPr>
                <w:rFonts w:ascii="Times New Roman Cyr" w:hAnsi="Times New Roman Cyr"/>
                <w:color w:val="000000"/>
              </w:rPr>
              <w:t>Мероприятия</w:t>
            </w:r>
            <w:proofErr w:type="gramEnd"/>
            <w:r w:rsidRPr="00BF2C32">
              <w:rPr>
                <w:rFonts w:ascii="Times New Roman Cyr" w:hAnsi="Times New Roman Cyr"/>
                <w:color w:val="000000"/>
              </w:rPr>
              <w:t xml:space="preserve"> связанные с капитальным ремонтом и ремонтом автом</w:t>
            </w:r>
            <w:r w:rsidRPr="00BF2C32">
              <w:rPr>
                <w:rFonts w:ascii="Times New Roman Cyr" w:hAnsi="Times New Roman Cyr"/>
                <w:color w:val="000000"/>
              </w:rPr>
              <w:t>о</w:t>
            </w:r>
            <w:r w:rsidRPr="00BF2C32">
              <w:rPr>
                <w:rFonts w:ascii="Times New Roman Cyr" w:hAnsi="Times New Roman Cyr"/>
                <w:color w:val="000000"/>
              </w:rPr>
              <w:t>бильных дорог о</w:t>
            </w:r>
            <w:r w:rsidRPr="00BF2C32">
              <w:rPr>
                <w:rFonts w:ascii="Times New Roman Cyr" w:hAnsi="Times New Roman Cyr"/>
                <w:color w:val="000000"/>
              </w:rPr>
              <w:t>б</w:t>
            </w:r>
            <w:r w:rsidRPr="00BF2C32">
              <w:rPr>
                <w:rFonts w:ascii="Times New Roman Cyr" w:hAnsi="Times New Roman Cyr"/>
                <w:color w:val="000000"/>
              </w:rPr>
              <w:t>щего пользования местного значения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03 101 13100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1 863,9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1 784,8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lastRenderedPageBreak/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03 101 13100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1 863,9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1 784,8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Дорожное хозяйство (дорожные фонды)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03 101 13100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0409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1 863,9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1 784,8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Ремонт автомобильных дорог общего пользования местного значения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03 1 01 S0140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2 489,8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2 489,8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03 1 01 S0140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2 489,8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2 489,8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Дорожное хозяйство (дорожные фонды)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03 1 01 S0140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0409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2 489,8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2 489,8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Ремонт автомобильных дорог общего пользования местного значения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03 1 01 S0140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336,4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336,4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03 1 01 S0140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336,4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336,4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Дорожное хозяйство (дорожные фонды)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03 1 01 S0140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0409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336,4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336,4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Основное мероприятие</w:t>
            </w:r>
            <w:r w:rsidR="000C24A8">
              <w:rPr>
                <w:rFonts w:ascii="Times New Roman Cyr" w:hAnsi="Times New Roman Cyr"/>
                <w:b/>
                <w:bCs/>
                <w:color w:val="000000"/>
              </w:rPr>
              <w:t xml:space="preserve"> 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"Капитальный ремонт и ремонт автомобил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ь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ных дорог общего пользования местного значения, имеющих приор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и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тетный социально значимый характер"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03 1 02 00000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7 067,1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6 290,5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Капитальный ремонт и ремонт автомобильных дорог общего пользования местного значения, имеющих приоритетный социально значимый хара</w:t>
            </w:r>
            <w:r w:rsidRPr="00BF2C32">
              <w:rPr>
                <w:rFonts w:ascii="Times New Roman Cyr" w:hAnsi="Times New Roman Cyr"/>
                <w:color w:val="000000"/>
              </w:rPr>
              <w:t>к</w:t>
            </w:r>
            <w:r w:rsidRPr="00BF2C32">
              <w:rPr>
                <w:rFonts w:ascii="Times New Roman Cyr" w:hAnsi="Times New Roman Cyr"/>
                <w:color w:val="000000"/>
              </w:rPr>
              <w:t>тер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03 1 02 S4200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6 360,4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5 661,5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03 1 02 S4200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6 360,4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5 661,5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Дорожное хозяйство (дорожные фонды)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03 1 02 S4200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0409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6 360,4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5 661,5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Капитальный ремонт и ремонт автомобильных дорог общего пользования местного значения, имеющих приоритетный социально значимый хара</w:t>
            </w:r>
            <w:r w:rsidRPr="00BF2C32">
              <w:rPr>
                <w:rFonts w:ascii="Times New Roman Cyr" w:hAnsi="Times New Roman Cyr"/>
                <w:color w:val="000000"/>
              </w:rPr>
              <w:t>к</w:t>
            </w:r>
            <w:r w:rsidRPr="00BF2C32">
              <w:rPr>
                <w:rFonts w:ascii="Times New Roman Cyr" w:hAnsi="Times New Roman Cyr"/>
                <w:color w:val="000000"/>
              </w:rPr>
              <w:t>тер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03 1 02 S4200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706,7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629,0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03 1 02 S4200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706,7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629,0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Дорожное хозяйство (дорожные фонды)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03 1 02 S4200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0409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706,7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629,0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Основное мероприятие "Ямочный ремонт автомобильных дорог о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б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щего пользования местного значения и дворовых территорий мног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о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квартирных домов, проездов к дворовым территориям многоква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р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 xml:space="preserve">тирных домов на территории МО </w:t>
            </w:r>
            <w:r w:rsidR="000C24A8" w:rsidRPr="00BF2C32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Сясьстройское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 xml:space="preserve"> городское посел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е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ние"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03 1 03 00000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353,6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353,6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Ямочный ремонт автомобильных дорог общего пользования местного зн</w:t>
            </w:r>
            <w:r w:rsidRPr="00BF2C32">
              <w:rPr>
                <w:rFonts w:ascii="Times New Roman Cyr" w:hAnsi="Times New Roman Cyr"/>
              </w:rPr>
              <w:t>а</w:t>
            </w:r>
            <w:r w:rsidRPr="00BF2C32">
              <w:rPr>
                <w:rFonts w:ascii="Times New Roman Cyr" w:hAnsi="Times New Roman Cyr"/>
              </w:rPr>
              <w:t>чения и дворовых территорий многоквартирных домов, проездов к двор</w:t>
            </w:r>
            <w:r w:rsidRPr="00BF2C32">
              <w:rPr>
                <w:rFonts w:ascii="Times New Roman Cyr" w:hAnsi="Times New Roman Cyr"/>
              </w:rPr>
              <w:t>о</w:t>
            </w:r>
            <w:r w:rsidRPr="00BF2C32">
              <w:rPr>
                <w:rFonts w:ascii="Times New Roman Cyr" w:hAnsi="Times New Roman Cyr"/>
              </w:rPr>
              <w:t>вым территориям многоква</w:t>
            </w:r>
            <w:r w:rsidRPr="00BF2C32">
              <w:rPr>
                <w:rFonts w:ascii="Times New Roman Cyr" w:hAnsi="Times New Roman Cyr"/>
              </w:rPr>
              <w:t>р</w:t>
            </w:r>
            <w:r w:rsidRPr="00BF2C32">
              <w:rPr>
                <w:rFonts w:ascii="Times New Roman Cyr" w:hAnsi="Times New Roman Cyr"/>
              </w:rPr>
              <w:t>тирных домов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03 1 03 13300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353,6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353,6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03 1 03 13300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353,6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353,6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lastRenderedPageBreak/>
              <w:t>Дорожное хозяйство (дорожные фонды)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03 1 03 13300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0409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353,6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353,6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Основное мероприятие " Паспортизация автомобильных дорог общ</w:t>
            </w:r>
            <w:r w:rsidRPr="00BF2C32">
              <w:rPr>
                <w:rFonts w:ascii="Times New Roman Cyr" w:hAnsi="Times New Roman Cyr"/>
                <w:b/>
                <w:bCs/>
              </w:rPr>
              <w:t>е</w:t>
            </w:r>
            <w:r w:rsidRPr="00BF2C32">
              <w:rPr>
                <w:rFonts w:ascii="Times New Roman Cyr" w:hAnsi="Times New Roman Cyr"/>
                <w:b/>
                <w:bCs/>
              </w:rPr>
              <w:t>го пользования местного зн</w:t>
            </w:r>
            <w:r w:rsidRPr="00BF2C32">
              <w:rPr>
                <w:rFonts w:ascii="Times New Roman Cyr" w:hAnsi="Times New Roman Cyr"/>
                <w:b/>
                <w:bCs/>
              </w:rPr>
              <w:t>а</w:t>
            </w:r>
            <w:r w:rsidRPr="00BF2C32">
              <w:rPr>
                <w:rFonts w:ascii="Times New Roman Cyr" w:hAnsi="Times New Roman Cyr"/>
                <w:b/>
                <w:bCs/>
              </w:rPr>
              <w:t xml:space="preserve">чения на территории МО </w:t>
            </w:r>
            <w:r w:rsidR="000C24A8" w:rsidRPr="00BF2C32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городское поселение"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03 1 04 00000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216,9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216,9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Паспортизация автомобильных дорог общего пользования местного зн</w:t>
            </w:r>
            <w:r w:rsidRPr="00BF2C32">
              <w:rPr>
                <w:rFonts w:ascii="Times New Roman Cyr" w:hAnsi="Times New Roman Cyr"/>
              </w:rPr>
              <w:t>а</w:t>
            </w:r>
            <w:r w:rsidRPr="00BF2C32">
              <w:rPr>
                <w:rFonts w:ascii="Times New Roman Cyr" w:hAnsi="Times New Roman Cyr"/>
              </w:rPr>
              <w:t xml:space="preserve">чения 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03 1 04 13400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216,9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216,9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03 1 04 13400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216,9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216,9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Дорожное хозяйство (дорожные фонды)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03 1 04 13400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0409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216,9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216,9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000000" w:fill="92D050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Муниципальная программа "Развитие  культуры на территории МО "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Сясьстро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й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ское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 xml:space="preserve"> городское поселение" 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Волховского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 xml:space="preserve"> муниципального района Ленинградской области" </w:t>
            </w:r>
          </w:p>
        </w:tc>
        <w:tc>
          <w:tcPr>
            <w:tcW w:w="1701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04 0 00 00000</w:t>
            </w:r>
          </w:p>
        </w:tc>
        <w:tc>
          <w:tcPr>
            <w:tcW w:w="851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46 076,9 </w:t>
            </w:r>
          </w:p>
        </w:tc>
        <w:tc>
          <w:tcPr>
            <w:tcW w:w="1418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45 148,7 </w:t>
            </w:r>
          </w:p>
        </w:tc>
        <w:tc>
          <w:tcPr>
            <w:tcW w:w="711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98,0 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Подпрограмма "Обеспечение условий реализации муниципальной программы на территории "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городское поселение"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04 1 00 00000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13 074,1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13 074,1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Основное мероприятие "Обеспечение деятельности муниципальных учреждений культуры на выполнение муниципального задания и иные цели"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04 1 01 00000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13 074,1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13 074,1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Субсидии муниципальным бюджетным учреждениям на выполнение м</w:t>
            </w:r>
            <w:r w:rsidRPr="00BF2C32">
              <w:rPr>
                <w:rFonts w:ascii="Times New Roman Cyr" w:hAnsi="Times New Roman Cyr"/>
              </w:rPr>
              <w:t>у</w:t>
            </w:r>
            <w:r w:rsidRPr="00BF2C32">
              <w:rPr>
                <w:rFonts w:ascii="Times New Roman Cyr" w:hAnsi="Times New Roman Cyr"/>
              </w:rPr>
              <w:t xml:space="preserve">ниципального задания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04 1 01 00170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4 619,9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4 619,9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04 1 01 00170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610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4 619,9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4 619,9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Культура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04 1 01 00170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0801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4 619,9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4 619,9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Субсидии муниципальным бюджетным учреждениям на выполнение м</w:t>
            </w:r>
            <w:r w:rsidRPr="00BF2C32">
              <w:rPr>
                <w:rFonts w:ascii="Times New Roman Cyr" w:hAnsi="Times New Roman Cyr"/>
              </w:rPr>
              <w:t>у</w:t>
            </w:r>
            <w:r w:rsidRPr="00BF2C32">
              <w:rPr>
                <w:rFonts w:ascii="Times New Roman Cyr" w:hAnsi="Times New Roman Cyr"/>
              </w:rPr>
              <w:t xml:space="preserve">ниципального задания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04 1 01 60300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3 053,0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3 053,0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Субсидии бюджетным учреждениям (район)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04 1 01 60300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610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3 053,0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3 053,0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Культура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04 1 01 60300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0801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3 053,0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3 053,0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Выплаты стимулирующего характера работникам муниципальных учре</w:t>
            </w:r>
            <w:r w:rsidRPr="00BF2C32">
              <w:rPr>
                <w:rFonts w:ascii="Times New Roman Cyr" w:hAnsi="Times New Roman Cyr"/>
              </w:rPr>
              <w:t>ж</w:t>
            </w:r>
            <w:r w:rsidRPr="00BF2C32">
              <w:rPr>
                <w:rFonts w:ascii="Times New Roman Cyr" w:hAnsi="Times New Roman Cyr"/>
              </w:rPr>
              <w:t xml:space="preserve">дений культуры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04 1 01 S0360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2 700,6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2 700,6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04 1 01 S0360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610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2 700,6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2 700,6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Культура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04 1 01 S0360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610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0801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2 700,6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2 700,6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Выплаты стимулирующего характера работникам муниципальных учре</w:t>
            </w:r>
            <w:r w:rsidRPr="00BF2C32">
              <w:rPr>
                <w:rFonts w:ascii="Times New Roman Cyr" w:hAnsi="Times New Roman Cyr"/>
              </w:rPr>
              <w:t>ж</w:t>
            </w:r>
            <w:r w:rsidRPr="00BF2C32">
              <w:rPr>
                <w:rFonts w:ascii="Times New Roman Cyr" w:hAnsi="Times New Roman Cyr"/>
              </w:rPr>
              <w:t xml:space="preserve">дений культуры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04 1 01 S0360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2 700,6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2 700,6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04 1 01 S0360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610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2 700,6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2 700,6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Культура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04 1 01 S0360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610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0801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2 700,6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2 700,6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Подпрограмма "Капитальный ремонт объектов культуры городских поселений"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04 2 00 00000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32 549,7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31 621,5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Основное мероприятие "Капитальный ремонт городского дома кул</w:t>
            </w:r>
            <w:r w:rsidRPr="00BF2C32">
              <w:rPr>
                <w:rFonts w:ascii="Times New Roman Cyr" w:hAnsi="Times New Roman Cyr"/>
                <w:b/>
                <w:bCs/>
              </w:rPr>
              <w:t>ь</w:t>
            </w:r>
            <w:r w:rsidRPr="00BF2C32">
              <w:rPr>
                <w:rFonts w:ascii="Times New Roman Cyr" w:hAnsi="Times New Roman Cyr"/>
                <w:b/>
                <w:bCs/>
              </w:rPr>
              <w:lastRenderedPageBreak/>
              <w:t>туры"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lastRenderedPageBreak/>
              <w:t>04 2 02 00000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32 549,7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31 621,5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lastRenderedPageBreak/>
              <w:t>Капитальный ремонт объектов культуры городских поселений ЛО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04 2 02 S0350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29 294,8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28 459,3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04 2 02 S0350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29 294,8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28 459,3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Культура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04 2 02 S0350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0801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29 294,8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28 459,3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Капитальный ремонт объектов культуры городских поселений ЛО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04 2 02 S0350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3 254,9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3 162,2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04 2 02 S0350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3 254,9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3 162,2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Культура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04 2 02 S0350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0801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3 254,9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3 162,2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Подпрограмма "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Культурно-досуговые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мероприятия на территории МО "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Сясьс</w:t>
            </w:r>
            <w:r w:rsidRPr="00BF2C32">
              <w:rPr>
                <w:rFonts w:ascii="Times New Roman Cyr" w:hAnsi="Times New Roman Cyr"/>
                <w:b/>
                <w:bCs/>
              </w:rPr>
              <w:t>т</w:t>
            </w:r>
            <w:r w:rsidRPr="00BF2C32">
              <w:rPr>
                <w:rFonts w:ascii="Times New Roman Cyr" w:hAnsi="Times New Roman Cyr"/>
                <w:b/>
                <w:bCs/>
              </w:rPr>
              <w:t>ройское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городское поселение"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04 3 00 00000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453,1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453,1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Основное мероприятие "Проведение общегородских праздничных м</w:t>
            </w:r>
            <w:r w:rsidRPr="00BF2C32">
              <w:rPr>
                <w:rFonts w:ascii="Times New Roman Cyr" w:hAnsi="Times New Roman Cyr"/>
                <w:b/>
                <w:bCs/>
              </w:rPr>
              <w:t>е</w:t>
            </w:r>
            <w:r w:rsidRPr="00BF2C32">
              <w:rPr>
                <w:rFonts w:ascii="Times New Roman Cyr" w:hAnsi="Times New Roman Cyr"/>
                <w:b/>
                <w:bCs/>
              </w:rPr>
              <w:t>роприятий"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04 3 01 00000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453,1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453,1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Организация и проведение мероприятий в сфере культуры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04 3 01 14100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403,1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403,1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04 3 01 14100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356,7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356,7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Культура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04 3 01 14100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0801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356,7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356,7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04 3 01 14100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46,4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46,4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Культура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04 3 01 14100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0801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46,4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46,4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Организация и проведение праздничных мероприятий в сфере культуры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04 3 01 60140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50,0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50,0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04 3 01 60140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50,0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50,0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Культура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04 3 01 60140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0801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50,0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50,0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000000" w:fill="92D050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Муниципальная программа "Развитие физической культуры и спорта в МО "«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г</w:t>
            </w:r>
            <w:r w:rsidRPr="00BF2C32">
              <w:rPr>
                <w:rFonts w:ascii="Times New Roman Cyr" w:hAnsi="Times New Roman Cyr"/>
                <w:b/>
                <w:bCs/>
              </w:rPr>
              <w:t>о</w:t>
            </w:r>
            <w:r w:rsidRPr="00BF2C32">
              <w:rPr>
                <w:rFonts w:ascii="Times New Roman Cyr" w:hAnsi="Times New Roman Cyr"/>
                <w:b/>
                <w:bCs/>
              </w:rPr>
              <w:t xml:space="preserve">родское поселение" </w:t>
            </w:r>
          </w:p>
        </w:tc>
        <w:tc>
          <w:tcPr>
            <w:tcW w:w="1701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05 0 00 00000</w:t>
            </w:r>
          </w:p>
        </w:tc>
        <w:tc>
          <w:tcPr>
            <w:tcW w:w="851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9 405,0 </w:t>
            </w:r>
          </w:p>
        </w:tc>
        <w:tc>
          <w:tcPr>
            <w:tcW w:w="1418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9 405,0 </w:t>
            </w:r>
          </w:p>
        </w:tc>
        <w:tc>
          <w:tcPr>
            <w:tcW w:w="711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100,0 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Подпрограмма "Развитие физической культуры и массового спорта в МО "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горо</w:t>
            </w:r>
            <w:r w:rsidRPr="00BF2C32">
              <w:rPr>
                <w:rFonts w:ascii="Times New Roman Cyr" w:hAnsi="Times New Roman Cyr"/>
                <w:b/>
                <w:bCs/>
              </w:rPr>
              <w:t>д</w:t>
            </w:r>
            <w:r w:rsidRPr="00BF2C32">
              <w:rPr>
                <w:rFonts w:ascii="Times New Roman Cyr" w:hAnsi="Times New Roman Cyr"/>
                <w:b/>
                <w:bCs/>
              </w:rPr>
              <w:t>ское поселение"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05 1 00 00000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9 405,0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9 405,0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Основное мероприятие</w:t>
            </w:r>
            <w:proofErr w:type="gramStart"/>
            <w:r w:rsidRPr="00BF2C32">
              <w:rPr>
                <w:rFonts w:ascii="Times New Roman Cyr" w:hAnsi="Times New Roman Cyr"/>
                <w:b/>
                <w:bCs/>
              </w:rPr>
              <w:t>"М</w:t>
            </w:r>
            <w:proofErr w:type="gramEnd"/>
            <w:r w:rsidRPr="00BF2C32">
              <w:rPr>
                <w:rFonts w:ascii="Times New Roman Cyr" w:hAnsi="Times New Roman Cyr"/>
                <w:b/>
                <w:bCs/>
              </w:rPr>
              <w:t>ероприятия по организации и проведению городских, районных, областных спортивных и физкультурных мер</w:t>
            </w:r>
            <w:r w:rsidRPr="00BF2C32">
              <w:rPr>
                <w:rFonts w:ascii="Times New Roman Cyr" w:hAnsi="Times New Roman Cyr"/>
                <w:b/>
                <w:bCs/>
              </w:rPr>
              <w:t>о</w:t>
            </w:r>
            <w:r w:rsidRPr="00BF2C32">
              <w:rPr>
                <w:rFonts w:ascii="Times New Roman Cyr" w:hAnsi="Times New Roman Cyr"/>
                <w:b/>
                <w:bCs/>
              </w:rPr>
              <w:t>приятий для всех групп населения"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05 1 01 00000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9 405,0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9 405,0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Предоставление муниципальным бюджетным учреждениям субсидий  на выполнение муниципального задания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05 1 01 00170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8 063,1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8 063,1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05 1 01 00170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8 063,1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8 063,1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Физическая культура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05 1 01 00170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1101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8 063,1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8 063,1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Предоставление муниципальным бюджетным учреждениям субсидий  на выполнение муниципального задания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05 1 01 60300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903,0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903,0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05 1 01 60300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903,0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903,0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lastRenderedPageBreak/>
              <w:t>Физическая культура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05 1 01 60300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1101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903,0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903,0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Поддержка развития общественной инфраструктуры муниципального зн</w:t>
            </w:r>
            <w:r w:rsidRPr="00BF2C32">
              <w:rPr>
                <w:rFonts w:ascii="Times New Roman Cyr" w:hAnsi="Times New Roman Cyr"/>
              </w:rPr>
              <w:t>а</w:t>
            </w:r>
            <w:r w:rsidRPr="00BF2C32">
              <w:rPr>
                <w:rFonts w:ascii="Times New Roman Cyr" w:hAnsi="Times New Roman Cyr"/>
              </w:rPr>
              <w:t>чения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05 1 01 S4840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417,0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417,0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05 1 01 S4840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417,0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417,0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Физическая культура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05 1 01 S4840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1101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417,0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417,0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Поддержка развития общественной инфраструктуры муниципального зн</w:t>
            </w:r>
            <w:r w:rsidRPr="00BF2C32">
              <w:rPr>
                <w:rFonts w:ascii="Times New Roman Cyr" w:hAnsi="Times New Roman Cyr"/>
              </w:rPr>
              <w:t>а</w:t>
            </w:r>
            <w:r w:rsidRPr="00BF2C32">
              <w:rPr>
                <w:rFonts w:ascii="Times New Roman Cyr" w:hAnsi="Times New Roman Cyr"/>
              </w:rPr>
              <w:t>чения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05 1 01 S4840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21,9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21,9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05 1 01 S4840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21,9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21,9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Физическая культура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05 1 01 S4840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1101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21,9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21,9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000000" w:fill="92D050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Муниципальная программа "Безопасность муниципального образ</w:t>
            </w:r>
            <w:r w:rsidRPr="00BF2C32">
              <w:rPr>
                <w:rFonts w:ascii="Times New Roman Cyr" w:hAnsi="Times New Roman Cyr"/>
                <w:b/>
                <w:bCs/>
              </w:rPr>
              <w:t>о</w:t>
            </w:r>
            <w:r w:rsidRPr="00BF2C32">
              <w:rPr>
                <w:rFonts w:ascii="Times New Roman Cyr" w:hAnsi="Times New Roman Cyr"/>
                <w:b/>
                <w:bCs/>
              </w:rPr>
              <w:t>вания "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городское поселение" 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Волховского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района Л</w:t>
            </w:r>
            <w:r w:rsidRPr="00BF2C32">
              <w:rPr>
                <w:rFonts w:ascii="Times New Roman Cyr" w:hAnsi="Times New Roman Cyr"/>
                <w:b/>
                <w:bCs/>
              </w:rPr>
              <w:t>е</w:t>
            </w:r>
            <w:r w:rsidRPr="00BF2C32">
              <w:rPr>
                <w:rFonts w:ascii="Times New Roman Cyr" w:hAnsi="Times New Roman Cyr"/>
                <w:b/>
                <w:bCs/>
              </w:rPr>
              <w:t>нинградской области"</w:t>
            </w:r>
          </w:p>
        </w:tc>
        <w:tc>
          <w:tcPr>
            <w:tcW w:w="1701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07 0 00 00000</w:t>
            </w:r>
          </w:p>
        </w:tc>
        <w:tc>
          <w:tcPr>
            <w:tcW w:w="851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662,8 </w:t>
            </w:r>
          </w:p>
        </w:tc>
        <w:tc>
          <w:tcPr>
            <w:tcW w:w="1418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454,0 </w:t>
            </w:r>
          </w:p>
        </w:tc>
        <w:tc>
          <w:tcPr>
            <w:tcW w:w="711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68,5 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Подпрограмма "Обеспечение правопорядка и профилактика прав</w:t>
            </w:r>
            <w:r w:rsidRPr="00BF2C32">
              <w:rPr>
                <w:rFonts w:ascii="Times New Roman Cyr" w:hAnsi="Times New Roman Cyr"/>
                <w:b/>
                <w:bCs/>
              </w:rPr>
              <w:t>о</w:t>
            </w:r>
            <w:r w:rsidRPr="00BF2C32">
              <w:rPr>
                <w:rFonts w:ascii="Times New Roman Cyr" w:hAnsi="Times New Roman Cyr"/>
                <w:b/>
                <w:bCs/>
              </w:rPr>
              <w:t xml:space="preserve">нарушений в 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муницальном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образовании "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городское поселение" 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Волховского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ра</w:t>
            </w:r>
            <w:r w:rsidRPr="00BF2C32">
              <w:rPr>
                <w:rFonts w:ascii="Times New Roman Cyr" w:hAnsi="Times New Roman Cyr"/>
                <w:b/>
                <w:bCs/>
              </w:rPr>
              <w:t>й</w:t>
            </w:r>
            <w:r w:rsidRPr="00BF2C32">
              <w:rPr>
                <w:rFonts w:ascii="Times New Roman Cyr" w:hAnsi="Times New Roman Cyr"/>
                <w:b/>
                <w:bCs/>
              </w:rPr>
              <w:t>она Ленинградской области"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07 1 00 00000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121,4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121,4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Основное мероприятие "Повышение безопасности населения за счет оборудования техническими средствами АПК, АИС "Безопасный г</w:t>
            </w:r>
            <w:r w:rsidRPr="00BF2C32">
              <w:rPr>
                <w:rFonts w:ascii="Times New Roman Cyr" w:hAnsi="Times New Roman Cyr"/>
                <w:b/>
                <w:bCs/>
              </w:rPr>
              <w:t>о</w:t>
            </w:r>
            <w:r w:rsidRPr="00BF2C32">
              <w:rPr>
                <w:rFonts w:ascii="Times New Roman Cyr" w:hAnsi="Times New Roman Cyr"/>
                <w:b/>
                <w:bCs/>
              </w:rPr>
              <w:t>род"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07 1 01 00000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121,4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121,4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Повышение уровня безопасности населения за счет поддержания в раб</w:t>
            </w:r>
            <w:r w:rsidRPr="00BF2C32">
              <w:rPr>
                <w:rFonts w:ascii="Times New Roman Cyr" w:hAnsi="Times New Roman Cyr"/>
              </w:rPr>
              <w:t>о</w:t>
            </w:r>
            <w:r w:rsidRPr="00BF2C32">
              <w:rPr>
                <w:rFonts w:ascii="Times New Roman Cyr" w:hAnsi="Times New Roman Cyr"/>
              </w:rPr>
              <w:t>чем состоянии и эксплуатации оборудования  АПК  АИС "Безопасный г</w:t>
            </w:r>
            <w:r w:rsidRPr="00BF2C32">
              <w:rPr>
                <w:rFonts w:ascii="Times New Roman Cyr" w:hAnsi="Times New Roman Cyr"/>
              </w:rPr>
              <w:t>о</w:t>
            </w:r>
            <w:r w:rsidRPr="00BF2C32">
              <w:rPr>
                <w:rFonts w:ascii="Times New Roman Cyr" w:hAnsi="Times New Roman Cyr"/>
              </w:rPr>
              <w:t>род"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07 1 01 17100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121,4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121,4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07 1 01 17100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121,4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121,4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Другие 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07 1 01 17100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0113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121,4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121,4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Подпрограмма "Предупреждение и ликвидация последствий чрезв</w:t>
            </w:r>
            <w:r w:rsidRPr="00BF2C32">
              <w:rPr>
                <w:rFonts w:ascii="Times New Roman Cyr" w:hAnsi="Times New Roman Cyr"/>
                <w:b/>
                <w:bCs/>
              </w:rPr>
              <w:t>ы</w:t>
            </w:r>
            <w:r w:rsidRPr="00BF2C32">
              <w:rPr>
                <w:rFonts w:ascii="Times New Roman Cyr" w:hAnsi="Times New Roman Cyr"/>
                <w:b/>
                <w:bCs/>
              </w:rPr>
              <w:t>чайных ситу</w:t>
            </w:r>
            <w:r w:rsidRPr="00BF2C32">
              <w:rPr>
                <w:rFonts w:ascii="Times New Roman Cyr" w:hAnsi="Times New Roman Cyr"/>
                <w:b/>
                <w:bCs/>
              </w:rPr>
              <w:t>а</w:t>
            </w:r>
            <w:r w:rsidRPr="00BF2C32">
              <w:rPr>
                <w:rFonts w:ascii="Times New Roman Cyr" w:hAnsi="Times New Roman Cyr"/>
                <w:b/>
                <w:bCs/>
              </w:rPr>
              <w:t>ций, развитие гражданской обороны, защита населения и территорий от чрезв</w:t>
            </w:r>
            <w:r w:rsidRPr="00BF2C32">
              <w:rPr>
                <w:rFonts w:ascii="Times New Roman Cyr" w:hAnsi="Times New Roman Cyr"/>
                <w:b/>
                <w:bCs/>
              </w:rPr>
              <w:t>ы</w:t>
            </w:r>
            <w:r w:rsidRPr="00BF2C32">
              <w:rPr>
                <w:rFonts w:ascii="Times New Roman Cyr" w:hAnsi="Times New Roman Cyr"/>
                <w:b/>
                <w:bCs/>
              </w:rPr>
              <w:t>чайных ситуаций природного и техногенного характера, обеспечение безопасности людей на водных объектах в МО "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Сясьстро</w:t>
            </w:r>
            <w:r w:rsidRPr="00BF2C32">
              <w:rPr>
                <w:rFonts w:ascii="Times New Roman Cyr" w:hAnsi="Times New Roman Cyr"/>
                <w:b/>
                <w:bCs/>
              </w:rPr>
              <w:t>й</w:t>
            </w:r>
            <w:r w:rsidRPr="00BF2C32">
              <w:rPr>
                <w:rFonts w:ascii="Times New Roman Cyr" w:hAnsi="Times New Roman Cyr"/>
                <w:b/>
                <w:bCs/>
              </w:rPr>
              <w:t>ское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городское поселение "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07 2 00 00000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166,4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166,4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Основное мероприятие "Защита населения от чрезвычайных ситу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а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ций"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07 2 02 00000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166,4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166,4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Реализация мероприятий по предупреждению чрезвычайных ситуаций, развитие гражданской обороны, защиты населения и территорий от чре</w:t>
            </w:r>
            <w:r w:rsidRPr="00BF2C32">
              <w:rPr>
                <w:rFonts w:ascii="Times New Roman Cyr" w:hAnsi="Times New Roman Cyr"/>
              </w:rPr>
              <w:t>з</w:t>
            </w:r>
            <w:r w:rsidRPr="00BF2C32">
              <w:rPr>
                <w:rFonts w:ascii="Times New Roman Cyr" w:hAnsi="Times New Roman Cyr"/>
              </w:rPr>
              <w:t>вычайных ситуаций природн</w:t>
            </w:r>
            <w:r w:rsidRPr="00BF2C32">
              <w:rPr>
                <w:rFonts w:ascii="Times New Roman Cyr" w:hAnsi="Times New Roman Cyr"/>
              </w:rPr>
              <w:t>о</w:t>
            </w:r>
            <w:r w:rsidRPr="00BF2C32">
              <w:rPr>
                <w:rFonts w:ascii="Times New Roman Cyr" w:hAnsi="Times New Roman Cyr"/>
              </w:rPr>
              <w:t>го и техногенного характера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07 2 02 27200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116,4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116,4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07 2 02 27200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116,4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116,4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lastRenderedPageBreak/>
              <w:t>Защита населения и территории от чрезвычайных ситуаций природного и техногенного характера, гра</w:t>
            </w:r>
            <w:r w:rsidRPr="00BF2C32">
              <w:rPr>
                <w:rFonts w:ascii="Times New Roman Cyr" w:hAnsi="Times New Roman Cyr"/>
              </w:rPr>
              <w:t>ж</w:t>
            </w:r>
            <w:r w:rsidRPr="00BF2C32">
              <w:rPr>
                <w:rFonts w:ascii="Times New Roman Cyr" w:hAnsi="Times New Roman Cyr"/>
              </w:rPr>
              <w:t>данская оборона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07 2 02 27200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0310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116,4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116,4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Реализация мероприятий по предупреждению чрезвычайных ситуаций, развитие гражданской обороны, защиты населения и территорий от чре</w:t>
            </w:r>
            <w:r w:rsidRPr="00BF2C32">
              <w:rPr>
                <w:rFonts w:ascii="Times New Roman Cyr" w:hAnsi="Times New Roman Cyr"/>
              </w:rPr>
              <w:t>з</w:t>
            </w:r>
            <w:r w:rsidRPr="00BF2C32">
              <w:rPr>
                <w:rFonts w:ascii="Times New Roman Cyr" w:hAnsi="Times New Roman Cyr"/>
              </w:rPr>
              <w:t>вычайных ситуаций природн</w:t>
            </w:r>
            <w:r w:rsidRPr="00BF2C32">
              <w:rPr>
                <w:rFonts w:ascii="Times New Roman Cyr" w:hAnsi="Times New Roman Cyr"/>
              </w:rPr>
              <w:t>о</w:t>
            </w:r>
            <w:r w:rsidRPr="00BF2C32">
              <w:rPr>
                <w:rFonts w:ascii="Times New Roman Cyr" w:hAnsi="Times New Roman Cyr"/>
              </w:rPr>
              <w:t>го и техногенного характера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07 2 02 27200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50,0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50,0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Уплата налогов, сборов и иных платежей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07 2 02 27200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850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50,0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50,0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Защита населения и территории от чрезвычайных ситуаций природного и техногенного характера, гра</w:t>
            </w:r>
            <w:r w:rsidRPr="00BF2C32">
              <w:rPr>
                <w:rFonts w:ascii="Times New Roman Cyr" w:hAnsi="Times New Roman Cyr"/>
              </w:rPr>
              <w:t>ж</w:t>
            </w:r>
            <w:r w:rsidRPr="00BF2C32">
              <w:rPr>
                <w:rFonts w:ascii="Times New Roman Cyr" w:hAnsi="Times New Roman Cyr"/>
              </w:rPr>
              <w:t>данская оборона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07 2 02 27200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850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0310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50,0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50,0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Подпрограмма "Повышение безопасности дорожного движения в МО "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Сясьстро</w:t>
            </w:r>
            <w:r w:rsidRPr="00BF2C32">
              <w:rPr>
                <w:rFonts w:ascii="Times New Roman Cyr" w:hAnsi="Times New Roman Cyr"/>
                <w:b/>
                <w:bCs/>
              </w:rPr>
              <w:t>й</w:t>
            </w:r>
            <w:r w:rsidRPr="00BF2C32">
              <w:rPr>
                <w:rFonts w:ascii="Times New Roman Cyr" w:hAnsi="Times New Roman Cyr"/>
                <w:b/>
                <w:bCs/>
              </w:rPr>
              <w:t>ское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городское поселение "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07 4 00 00000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375,0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166,2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Основное мероприятие "Предотвращение дорожно-транспортных происшествий"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07 4 01 00000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375,0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166,2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Мероприятия по повышению безопасности дорожного движения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07 4 01 17400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300,0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91,2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07 4 01 17400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250,0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41,2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Дорожное хозяйство (дорожные фонды)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07 4 01 17400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0409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250,0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41,2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Мероприятия по повышению безопасности дорожного движения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07 4 01 17400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850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50,0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50,0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Дорожное хозяйство (дорожные фонды)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07 4 01 17400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850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0409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50,0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50,0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Мероприятия по повышению безопасности дорожного движения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07 4 01 17400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75,0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75,0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07 4 01 17400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75,0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75,0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Дорожное хозяйство (дорожные фонды)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07 4 01 17400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0409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75,0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75,0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000000" w:fill="92D050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Муниципальная программа "О содействии участию населения в ос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у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ществлении местного сам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о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управления в иных формах на территории административного центра муниципального образования "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Сясьс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т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ройское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 xml:space="preserve"> городское поселение" 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Волховского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 xml:space="preserve"> муниципального района Ленинградской области" </w:t>
            </w:r>
          </w:p>
        </w:tc>
        <w:tc>
          <w:tcPr>
            <w:tcW w:w="1701" w:type="dxa"/>
            <w:shd w:val="clear" w:color="000000" w:fill="92D050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08 0  00 00000</w:t>
            </w:r>
          </w:p>
        </w:tc>
        <w:tc>
          <w:tcPr>
            <w:tcW w:w="851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2 568,7 </w:t>
            </w:r>
          </w:p>
        </w:tc>
        <w:tc>
          <w:tcPr>
            <w:tcW w:w="1418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2 568,7 </w:t>
            </w:r>
          </w:p>
        </w:tc>
        <w:tc>
          <w:tcPr>
            <w:tcW w:w="711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100,0 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Подпрограмма "Создание условий для эффективного выполнения о</w:t>
            </w:r>
            <w:r w:rsidRPr="00BF2C32">
              <w:rPr>
                <w:rFonts w:ascii="Times New Roman Cyr" w:hAnsi="Times New Roman Cyr"/>
                <w:b/>
                <w:bCs/>
              </w:rPr>
              <w:t>р</w:t>
            </w:r>
            <w:r w:rsidRPr="00BF2C32">
              <w:rPr>
                <w:rFonts w:ascii="Times New Roman Cyr" w:hAnsi="Times New Roman Cyr"/>
                <w:b/>
                <w:bCs/>
              </w:rPr>
              <w:t>ганами местного самоуправления своих полномочий МО "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Сясьстро</w:t>
            </w:r>
            <w:r w:rsidRPr="00BF2C32">
              <w:rPr>
                <w:rFonts w:ascii="Times New Roman Cyr" w:hAnsi="Times New Roman Cyr"/>
                <w:b/>
                <w:bCs/>
              </w:rPr>
              <w:t>й</w:t>
            </w:r>
            <w:r w:rsidRPr="00BF2C32">
              <w:rPr>
                <w:rFonts w:ascii="Times New Roman Cyr" w:hAnsi="Times New Roman Cyr"/>
                <w:b/>
                <w:bCs/>
              </w:rPr>
              <w:t>ское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городское поселение" 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08 0  00 00000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2 568,7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2 568,7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Основное мероприятие "Реализация проектов местных инициатив граждан в ра</w:t>
            </w:r>
            <w:r w:rsidRPr="00BF2C32">
              <w:rPr>
                <w:rFonts w:ascii="Times New Roman Cyr" w:hAnsi="Times New Roman Cyr"/>
                <w:b/>
                <w:bCs/>
              </w:rPr>
              <w:t>м</w:t>
            </w:r>
            <w:r w:rsidRPr="00BF2C32">
              <w:rPr>
                <w:rFonts w:ascii="Times New Roman Cyr" w:hAnsi="Times New Roman Cyr"/>
                <w:b/>
                <w:bCs/>
              </w:rPr>
              <w:t>ках областного закона № 3-оз от 15.01.2018г"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08 1 01 00000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2 568,7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2 568,7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Проведение мероприятий, направленных на реализацию областного закона от 15 января 2018 года № 3-оз "О содействии участию населения в осущ</w:t>
            </w:r>
            <w:r w:rsidRPr="00BF2C32">
              <w:rPr>
                <w:rFonts w:ascii="Times New Roman Cyr" w:hAnsi="Times New Roman Cyr"/>
              </w:rPr>
              <w:t>е</w:t>
            </w:r>
            <w:r w:rsidRPr="00BF2C32">
              <w:rPr>
                <w:rFonts w:ascii="Times New Roman Cyr" w:hAnsi="Times New Roman Cyr"/>
              </w:rPr>
              <w:t>ствлении местного самоуправления в иных формах на территориях адм</w:t>
            </w:r>
            <w:r w:rsidRPr="00BF2C32">
              <w:rPr>
                <w:rFonts w:ascii="Times New Roman Cyr" w:hAnsi="Times New Roman Cyr"/>
              </w:rPr>
              <w:t>и</w:t>
            </w:r>
            <w:r w:rsidRPr="00BF2C32">
              <w:rPr>
                <w:rFonts w:ascii="Times New Roman Cyr" w:hAnsi="Times New Roman Cyr"/>
              </w:rPr>
              <w:t>нистративных центров и городских п</w:t>
            </w:r>
            <w:r w:rsidRPr="00BF2C32">
              <w:rPr>
                <w:rFonts w:ascii="Times New Roman Cyr" w:hAnsi="Times New Roman Cyr"/>
              </w:rPr>
              <w:t>о</w:t>
            </w:r>
            <w:r w:rsidRPr="00BF2C32">
              <w:rPr>
                <w:rFonts w:ascii="Times New Roman Cyr" w:hAnsi="Times New Roman Cyr"/>
              </w:rPr>
              <w:t xml:space="preserve">селков муниципальных образований Ленинградской области" 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08 1 01 S4660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2 118,7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2 118,7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08 1 01 S4660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2 118,7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2 118,7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Благоустройство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08 1 01 S4660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0503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2 118,7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2 118,7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Проведение мероприятий, направленных на реализацию областного закона от 15 января 2018 года № 3-оз "О содействии участию населения в осущ</w:t>
            </w:r>
            <w:r w:rsidRPr="00BF2C32">
              <w:rPr>
                <w:rFonts w:ascii="Times New Roman Cyr" w:hAnsi="Times New Roman Cyr"/>
              </w:rPr>
              <w:t>е</w:t>
            </w:r>
            <w:r w:rsidRPr="00BF2C32">
              <w:rPr>
                <w:rFonts w:ascii="Times New Roman Cyr" w:hAnsi="Times New Roman Cyr"/>
              </w:rPr>
              <w:t>ствлении местного самоуправления в иных формах на территориях адм</w:t>
            </w:r>
            <w:r w:rsidRPr="00BF2C32">
              <w:rPr>
                <w:rFonts w:ascii="Times New Roman Cyr" w:hAnsi="Times New Roman Cyr"/>
              </w:rPr>
              <w:t>и</w:t>
            </w:r>
            <w:r w:rsidRPr="00BF2C32">
              <w:rPr>
                <w:rFonts w:ascii="Times New Roman Cyr" w:hAnsi="Times New Roman Cyr"/>
              </w:rPr>
              <w:t>нистративных центров и городских п</w:t>
            </w:r>
            <w:r w:rsidRPr="00BF2C32">
              <w:rPr>
                <w:rFonts w:ascii="Times New Roman Cyr" w:hAnsi="Times New Roman Cyr"/>
              </w:rPr>
              <w:t>о</w:t>
            </w:r>
            <w:r w:rsidRPr="00BF2C32">
              <w:rPr>
                <w:rFonts w:ascii="Times New Roman Cyr" w:hAnsi="Times New Roman Cyr"/>
              </w:rPr>
              <w:t xml:space="preserve">селков муниципальных образований Ленинградской области" 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08 1 01 S4660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450,0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450,0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08 1 01 S4660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450,0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450,0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Благоустройство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08 1 01 S4660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0503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450,0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450,0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000000" w:fill="92D050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 Муниципальная программа "Устойчивое общественное развитие в МО "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городское поселение" 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Волховского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муниципал</w:t>
            </w:r>
            <w:r w:rsidRPr="00BF2C32">
              <w:rPr>
                <w:rFonts w:ascii="Times New Roman Cyr" w:hAnsi="Times New Roman Cyr"/>
                <w:b/>
                <w:bCs/>
              </w:rPr>
              <w:t>ь</w:t>
            </w:r>
            <w:r w:rsidRPr="00BF2C32">
              <w:rPr>
                <w:rFonts w:ascii="Times New Roman Cyr" w:hAnsi="Times New Roman Cyr"/>
                <w:b/>
                <w:bCs/>
              </w:rPr>
              <w:t xml:space="preserve">ного района Ленинградской области" </w:t>
            </w:r>
          </w:p>
        </w:tc>
        <w:tc>
          <w:tcPr>
            <w:tcW w:w="1701" w:type="dxa"/>
            <w:shd w:val="clear" w:color="000000" w:fill="92D050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09 0  00 00000</w:t>
            </w:r>
          </w:p>
        </w:tc>
        <w:tc>
          <w:tcPr>
            <w:tcW w:w="851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782,6 </w:t>
            </w:r>
          </w:p>
        </w:tc>
        <w:tc>
          <w:tcPr>
            <w:tcW w:w="1418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782,6 </w:t>
            </w:r>
          </w:p>
        </w:tc>
        <w:tc>
          <w:tcPr>
            <w:tcW w:w="711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100,0 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Подпрограмма "Создание условий для эффективного выполнения ОСМУ своих полномочий"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09 1 00 00000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782,6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782,6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Основное мероприятие "Реализация проектов местных инициатив граждан в ра</w:t>
            </w:r>
            <w:r w:rsidRPr="00BF2C32">
              <w:rPr>
                <w:rFonts w:ascii="Times New Roman Cyr" w:hAnsi="Times New Roman Cyr"/>
                <w:b/>
                <w:bCs/>
              </w:rPr>
              <w:t>м</w:t>
            </w:r>
            <w:r w:rsidRPr="00BF2C32">
              <w:rPr>
                <w:rFonts w:ascii="Times New Roman Cyr" w:hAnsi="Times New Roman Cyr"/>
                <w:b/>
                <w:bCs/>
              </w:rPr>
              <w:t>ках областного закона № 147-оз от 28.12.2018г"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09 1 01 00000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614,2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614,2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Проведение мероприятий, направленных на реализацию областного закона от 28 декабря 2018 года № 147-оз "О старостах сельских населенных пун</w:t>
            </w:r>
            <w:r w:rsidRPr="00BF2C32">
              <w:rPr>
                <w:rFonts w:ascii="Times New Roman Cyr" w:hAnsi="Times New Roman Cyr"/>
              </w:rPr>
              <w:t>к</w:t>
            </w:r>
            <w:r w:rsidRPr="00BF2C32">
              <w:rPr>
                <w:rFonts w:ascii="Times New Roman Cyr" w:hAnsi="Times New Roman Cyr"/>
              </w:rPr>
              <w:t>тов Ленинградской области и содействии участию населения в осущест</w:t>
            </w:r>
            <w:r w:rsidRPr="00BF2C32">
              <w:rPr>
                <w:rFonts w:ascii="Times New Roman Cyr" w:hAnsi="Times New Roman Cyr"/>
              </w:rPr>
              <w:t>в</w:t>
            </w:r>
            <w:r w:rsidRPr="00BF2C32">
              <w:rPr>
                <w:rFonts w:ascii="Times New Roman Cyr" w:hAnsi="Times New Roman Cyr"/>
              </w:rPr>
              <w:t>лении местного самоуправления в иных формах на частях территорий м</w:t>
            </w:r>
            <w:r w:rsidRPr="00BF2C32">
              <w:rPr>
                <w:rFonts w:ascii="Times New Roman Cyr" w:hAnsi="Times New Roman Cyr"/>
              </w:rPr>
              <w:t>у</w:t>
            </w:r>
            <w:r w:rsidRPr="00BF2C32">
              <w:rPr>
                <w:rFonts w:ascii="Times New Roman Cyr" w:hAnsi="Times New Roman Cyr"/>
              </w:rPr>
              <w:t>ниципальных образований Ленинградской области"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09 1 01 S4770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510,2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510,2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  <w:r w:rsidRPr="00BF2C32">
              <w:rPr>
                <w:rFonts w:ascii="Times New Roman Cyr" w:hAnsi="Times New Roman Cyr"/>
              </w:rPr>
              <w:br w:type="page"/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09 1 01 S4770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510,2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510,2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Благоустройство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09 1 01 S4770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0503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510,2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510,2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Проведение мероприятий, направленных на реализацию областного закона от 28 декабря 2018 года № 147-оз "О старостах сельских населенных пун</w:t>
            </w:r>
            <w:r w:rsidRPr="00BF2C32">
              <w:rPr>
                <w:rFonts w:ascii="Times New Roman Cyr" w:hAnsi="Times New Roman Cyr"/>
              </w:rPr>
              <w:t>к</w:t>
            </w:r>
            <w:r w:rsidRPr="00BF2C32">
              <w:rPr>
                <w:rFonts w:ascii="Times New Roman Cyr" w:hAnsi="Times New Roman Cyr"/>
              </w:rPr>
              <w:t>тов Ленинградской области и содействии участию населения в осущест</w:t>
            </w:r>
            <w:r w:rsidRPr="00BF2C32">
              <w:rPr>
                <w:rFonts w:ascii="Times New Roman Cyr" w:hAnsi="Times New Roman Cyr"/>
              </w:rPr>
              <w:t>в</w:t>
            </w:r>
            <w:r w:rsidRPr="00BF2C32">
              <w:rPr>
                <w:rFonts w:ascii="Times New Roman Cyr" w:hAnsi="Times New Roman Cyr"/>
              </w:rPr>
              <w:t>лении местного самоуправления в иных формах на частях территорий м</w:t>
            </w:r>
            <w:r w:rsidRPr="00BF2C32">
              <w:rPr>
                <w:rFonts w:ascii="Times New Roman Cyr" w:hAnsi="Times New Roman Cyr"/>
              </w:rPr>
              <w:t>у</w:t>
            </w:r>
            <w:r w:rsidRPr="00BF2C32">
              <w:rPr>
                <w:rFonts w:ascii="Times New Roman Cyr" w:hAnsi="Times New Roman Cyr"/>
              </w:rPr>
              <w:t>ниципальных образований Ленинградской области"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09 1 01 S4770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104,0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104,0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09 1 01 S4770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104,0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104,0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Благоустройство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09 1 01 S4770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0503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104,0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104,0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Основное мероприятие "Развитие общественной инфраструктуры муниципального значения"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09 1 02 00000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168,4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168,4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lastRenderedPageBreak/>
              <w:t>Поддержка развития общественной инфраструктуры муниципального зн</w:t>
            </w:r>
            <w:r w:rsidRPr="00BF2C32">
              <w:rPr>
                <w:rFonts w:ascii="Times New Roman Cyr" w:hAnsi="Times New Roman Cyr"/>
              </w:rPr>
              <w:t>а</w:t>
            </w:r>
            <w:r w:rsidRPr="00BF2C32">
              <w:rPr>
                <w:rFonts w:ascii="Times New Roman Cyr" w:hAnsi="Times New Roman Cyr"/>
              </w:rPr>
              <w:t>чения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09 1 02 S4840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160,0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160,0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09 1 02 S4840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160,0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160,0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Благоустройство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09 1 02 S4840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0503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160,0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160,0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Поддержка развития общественной инфраструктуры муниципального зн</w:t>
            </w:r>
            <w:r w:rsidRPr="00BF2C32">
              <w:rPr>
                <w:rFonts w:ascii="Times New Roman Cyr" w:hAnsi="Times New Roman Cyr"/>
              </w:rPr>
              <w:t>а</w:t>
            </w:r>
            <w:r w:rsidRPr="00BF2C32">
              <w:rPr>
                <w:rFonts w:ascii="Times New Roman Cyr" w:hAnsi="Times New Roman Cyr"/>
              </w:rPr>
              <w:t>чения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09 1 02 S4840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8,4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8,4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09 1 02 S4840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8,4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8,4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Благоустройство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09 1 02 S4840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0503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8,4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8,4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000000" w:fill="92D050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Муниципальная программа "Переселение граждан из аварийного жилищного фонда на территории муниципального образования "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городское поселение" 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Волховского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муниц</w:t>
            </w:r>
            <w:r w:rsidRPr="00BF2C32">
              <w:rPr>
                <w:rFonts w:ascii="Times New Roman Cyr" w:hAnsi="Times New Roman Cyr"/>
                <w:b/>
                <w:bCs/>
              </w:rPr>
              <w:t>и</w:t>
            </w:r>
            <w:r w:rsidRPr="00BF2C32">
              <w:rPr>
                <w:rFonts w:ascii="Times New Roman Cyr" w:hAnsi="Times New Roman Cyr"/>
                <w:b/>
                <w:bCs/>
              </w:rPr>
              <w:t xml:space="preserve">пального района Ленинградской области" </w:t>
            </w:r>
          </w:p>
        </w:tc>
        <w:tc>
          <w:tcPr>
            <w:tcW w:w="1701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10 0 00 00000</w:t>
            </w:r>
          </w:p>
        </w:tc>
        <w:tc>
          <w:tcPr>
            <w:tcW w:w="851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199 839,6 </w:t>
            </w:r>
          </w:p>
        </w:tc>
        <w:tc>
          <w:tcPr>
            <w:tcW w:w="1418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197 862,2 </w:t>
            </w:r>
          </w:p>
        </w:tc>
        <w:tc>
          <w:tcPr>
            <w:tcW w:w="711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99,0 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Основное мероприятие "Снижение объемов аварийного жилья в м</w:t>
            </w:r>
            <w:r w:rsidRPr="00BF2C32">
              <w:rPr>
                <w:rFonts w:ascii="Times New Roman Cyr" w:hAnsi="Times New Roman Cyr"/>
                <w:b/>
                <w:bCs/>
              </w:rPr>
              <w:t>у</w:t>
            </w:r>
            <w:r w:rsidRPr="00BF2C32">
              <w:rPr>
                <w:rFonts w:ascii="Times New Roman Cyr" w:hAnsi="Times New Roman Cyr"/>
                <w:b/>
                <w:bCs/>
              </w:rPr>
              <w:t>ниципальном образовании "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городское поселение" 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Волховского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муниципального района  Ленинградской о</w:t>
            </w:r>
            <w:r w:rsidRPr="00BF2C32">
              <w:rPr>
                <w:rFonts w:ascii="Times New Roman Cyr" w:hAnsi="Times New Roman Cyr"/>
                <w:b/>
                <w:bCs/>
              </w:rPr>
              <w:t>б</w:t>
            </w:r>
            <w:r w:rsidRPr="00BF2C32">
              <w:rPr>
                <w:rFonts w:ascii="Times New Roman Cyr" w:hAnsi="Times New Roman Cyr"/>
                <w:b/>
                <w:bCs/>
              </w:rPr>
              <w:t>ласти"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10 1 01 00000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199 839,6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197 862,2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Обеспечение устойчивого сокращения непригодного для проживания ж</w:t>
            </w:r>
            <w:r w:rsidRPr="00BF2C32">
              <w:rPr>
                <w:rFonts w:ascii="Times New Roman Cyr" w:hAnsi="Times New Roman Cyr"/>
              </w:rPr>
              <w:t>и</w:t>
            </w:r>
            <w:r w:rsidRPr="00BF2C32">
              <w:rPr>
                <w:rFonts w:ascii="Times New Roman Cyr" w:hAnsi="Times New Roman Cyr"/>
              </w:rPr>
              <w:t>лищного фонда (средства фонда ЖКХ)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10 1 F3 67483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109 394,2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108 393,9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Бюджетные инвестиции 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10 1 F3 67483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109 394,2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108 393,9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Жилищное хозяйство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10 1 F3 67483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109 394,2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108 393,9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Обеспечение устойчивого сокращения непригодного для проживания ж</w:t>
            </w:r>
            <w:r w:rsidRPr="00BF2C32">
              <w:rPr>
                <w:rFonts w:ascii="Times New Roman Cyr" w:hAnsi="Times New Roman Cyr"/>
              </w:rPr>
              <w:t>и</w:t>
            </w:r>
            <w:r w:rsidRPr="00BF2C32">
              <w:rPr>
                <w:rFonts w:ascii="Times New Roman Cyr" w:hAnsi="Times New Roman Cyr"/>
              </w:rPr>
              <w:t>лищного фонда (средства Обл</w:t>
            </w:r>
            <w:r w:rsidRPr="00BF2C32">
              <w:rPr>
                <w:rFonts w:ascii="Times New Roman Cyr" w:hAnsi="Times New Roman Cyr"/>
              </w:rPr>
              <w:t>а</w:t>
            </w:r>
            <w:r w:rsidRPr="00BF2C32">
              <w:rPr>
                <w:rFonts w:ascii="Times New Roman Cyr" w:hAnsi="Times New Roman Cyr"/>
              </w:rPr>
              <w:t>стного бюджета)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10 1 F3 67484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80 526,1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79 757,4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Бюджетные инвестиции 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10 1 F3 67484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80 526,1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79 757,4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Жилищное хозяйство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10 1 F3 67484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80 526,1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79 757,4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Обеспечение устойчивого сокращения непригодного для проживания ж</w:t>
            </w:r>
            <w:r w:rsidRPr="00BF2C32">
              <w:rPr>
                <w:rFonts w:ascii="Times New Roman Cyr" w:hAnsi="Times New Roman Cyr"/>
              </w:rPr>
              <w:t>и</w:t>
            </w:r>
            <w:r w:rsidRPr="00BF2C32">
              <w:rPr>
                <w:rFonts w:ascii="Times New Roman Cyr" w:hAnsi="Times New Roman Cyr"/>
              </w:rPr>
              <w:t xml:space="preserve">лищного фонда 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10 1 F3 6748S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9 919,3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9 710,9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Бюджетные инвестиции 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10 1 F3 6748S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410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9 919,3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9 710,9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Жилищное хозяйство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10 1 F3 6748S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410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0501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9 919,3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9 710,9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000000" w:fill="92D050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Муниципальная программа "Стимулирование экономической акти</w:t>
            </w:r>
            <w:r w:rsidRPr="00BF2C32">
              <w:rPr>
                <w:rFonts w:ascii="Times New Roman Cyr" w:hAnsi="Times New Roman Cyr"/>
                <w:b/>
                <w:bCs/>
              </w:rPr>
              <w:t>в</w:t>
            </w:r>
            <w:r w:rsidRPr="00BF2C32">
              <w:rPr>
                <w:rFonts w:ascii="Times New Roman Cyr" w:hAnsi="Times New Roman Cyr"/>
                <w:b/>
                <w:bCs/>
              </w:rPr>
              <w:t>ности в муниципальном образовании "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городское пос</w:t>
            </w:r>
            <w:r w:rsidRPr="00BF2C32">
              <w:rPr>
                <w:rFonts w:ascii="Times New Roman Cyr" w:hAnsi="Times New Roman Cyr"/>
                <w:b/>
                <w:bCs/>
              </w:rPr>
              <w:t>е</w:t>
            </w:r>
            <w:r w:rsidRPr="00BF2C32">
              <w:rPr>
                <w:rFonts w:ascii="Times New Roman Cyr" w:hAnsi="Times New Roman Cyr"/>
                <w:b/>
                <w:bCs/>
              </w:rPr>
              <w:t xml:space="preserve">ление" 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Волховского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района Ленинградской области"</w:t>
            </w:r>
          </w:p>
        </w:tc>
        <w:tc>
          <w:tcPr>
            <w:tcW w:w="1701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11 0 00 00000</w:t>
            </w:r>
          </w:p>
        </w:tc>
        <w:tc>
          <w:tcPr>
            <w:tcW w:w="851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2 634,6 </w:t>
            </w:r>
          </w:p>
        </w:tc>
        <w:tc>
          <w:tcPr>
            <w:tcW w:w="1418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2 634,6 </w:t>
            </w:r>
          </w:p>
        </w:tc>
        <w:tc>
          <w:tcPr>
            <w:tcW w:w="711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100,0 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Подпрограмма "Развитие субъектов малого и среднего предприним</w:t>
            </w:r>
            <w:r w:rsidRPr="00BF2C32">
              <w:rPr>
                <w:rFonts w:ascii="Times New Roman Cyr" w:hAnsi="Times New Roman Cyr"/>
                <w:b/>
                <w:bCs/>
              </w:rPr>
              <w:t>а</w:t>
            </w:r>
            <w:r w:rsidRPr="00BF2C32">
              <w:rPr>
                <w:rFonts w:ascii="Times New Roman Cyr" w:hAnsi="Times New Roman Cyr"/>
                <w:b/>
                <w:bCs/>
              </w:rPr>
              <w:t>тельства МО "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городское поселение"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11 1 00 00000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2 634,6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2 634,6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Основное мероприятие "Содействие в доступе субъектов малого и среднего пре</w:t>
            </w:r>
            <w:r w:rsidRPr="00BF2C32">
              <w:rPr>
                <w:rFonts w:ascii="Times New Roman Cyr" w:hAnsi="Times New Roman Cyr"/>
                <w:b/>
                <w:bCs/>
              </w:rPr>
              <w:t>д</w:t>
            </w:r>
            <w:r w:rsidRPr="00BF2C32">
              <w:rPr>
                <w:rFonts w:ascii="Times New Roman Cyr" w:hAnsi="Times New Roman Cyr"/>
                <w:b/>
                <w:bCs/>
              </w:rPr>
              <w:t>принимательства к финансовым ресурсам"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11 1 01 00000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2 631,6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2 631,6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lastRenderedPageBreak/>
              <w:t>Финансирование муниципальных программ по поддержки и развитию субъектов малого и среднего предпринимательства бюджетам муниц</w:t>
            </w:r>
            <w:r w:rsidRPr="00BF2C32">
              <w:rPr>
                <w:rFonts w:ascii="Times New Roman Cyr" w:hAnsi="Times New Roman Cyr"/>
              </w:rPr>
              <w:t>и</w:t>
            </w:r>
            <w:r w:rsidRPr="00BF2C32">
              <w:rPr>
                <w:rFonts w:ascii="Times New Roman Cyr" w:hAnsi="Times New Roman Cyr"/>
              </w:rPr>
              <w:t>пальных образований моногородов Ленинградской области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11 1 01 S4250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2 500,0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2 500,0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Субсидии юридическим лицам (кроме некоммерческих организаций), и</w:t>
            </w:r>
            <w:r w:rsidRPr="00BF2C32">
              <w:rPr>
                <w:rFonts w:ascii="Times New Roman Cyr" w:hAnsi="Times New Roman Cyr"/>
              </w:rPr>
              <w:t>н</w:t>
            </w:r>
            <w:r w:rsidRPr="00BF2C32">
              <w:rPr>
                <w:rFonts w:ascii="Times New Roman Cyr" w:hAnsi="Times New Roman Cyr"/>
              </w:rPr>
              <w:t>дивидуальным предпринимат</w:t>
            </w:r>
            <w:r w:rsidRPr="00BF2C32">
              <w:rPr>
                <w:rFonts w:ascii="Times New Roman Cyr" w:hAnsi="Times New Roman Cyr"/>
              </w:rPr>
              <w:t>е</w:t>
            </w:r>
            <w:r w:rsidRPr="00BF2C32">
              <w:rPr>
                <w:rFonts w:ascii="Times New Roman Cyr" w:hAnsi="Times New Roman Cyr"/>
              </w:rPr>
              <w:t>лям, физическим лицам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11 1 01 S4250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810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2 500,0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2 500,0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Другие вопросы в области национальной экономики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11 1 01 S4250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810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0412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2 500,0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2 500,0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Финансирование муниципальных программ по поддержки и развитию субъектов малого и среднего предпринимательства бюджетам муниц</w:t>
            </w:r>
            <w:r w:rsidRPr="00BF2C32">
              <w:rPr>
                <w:rFonts w:ascii="Times New Roman Cyr" w:hAnsi="Times New Roman Cyr"/>
              </w:rPr>
              <w:t>и</w:t>
            </w:r>
            <w:r w:rsidRPr="00BF2C32">
              <w:rPr>
                <w:rFonts w:ascii="Times New Roman Cyr" w:hAnsi="Times New Roman Cyr"/>
              </w:rPr>
              <w:t>пальных образований моногородов Ленинградской области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11 1 01 S4250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131,6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131,6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Субсидии юридическим лицам (кроме некоммерческих организаций), и</w:t>
            </w:r>
            <w:r w:rsidRPr="00BF2C32">
              <w:rPr>
                <w:rFonts w:ascii="Times New Roman Cyr" w:hAnsi="Times New Roman Cyr"/>
              </w:rPr>
              <w:t>н</w:t>
            </w:r>
            <w:r w:rsidRPr="00BF2C32">
              <w:rPr>
                <w:rFonts w:ascii="Times New Roman Cyr" w:hAnsi="Times New Roman Cyr"/>
              </w:rPr>
              <w:t>дивидуальным предпринимат</w:t>
            </w:r>
            <w:r w:rsidRPr="00BF2C32">
              <w:rPr>
                <w:rFonts w:ascii="Times New Roman Cyr" w:hAnsi="Times New Roman Cyr"/>
              </w:rPr>
              <w:t>е</w:t>
            </w:r>
            <w:r w:rsidRPr="00BF2C32">
              <w:rPr>
                <w:rFonts w:ascii="Times New Roman Cyr" w:hAnsi="Times New Roman Cyr"/>
              </w:rPr>
              <w:t>лям, физическим лицам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11 1 01 S4250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810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131,6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131,6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Другие вопросы в области национальной экономики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11 1 01 S4250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810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0412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131,6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131,6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Основное мероприятие "Информационная, консультационная по</w:t>
            </w:r>
            <w:r w:rsidRPr="00BF2C32">
              <w:rPr>
                <w:rFonts w:ascii="Times New Roman Cyr" w:hAnsi="Times New Roman Cyr"/>
                <w:b/>
                <w:bCs/>
              </w:rPr>
              <w:t>д</w:t>
            </w:r>
            <w:r w:rsidRPr="00BF2C32">
              <w:rPr>
                <w:rFonts w:ascii="Times New Roman Cyr" w:hAnsi="Times New Roman Cyr"/>
                <w:b/>
                <w:bCs/>
              </w:rPr>
              <w:t>держка субъектов малого и среднего предпринимательства"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11 1 02 00000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3,0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3,0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Информационная, консультационная поддержка субъектов малого и сре</w:t>
            </w:r>
            <w:r w:rsidRPr="00BF2C32">
              <w:rPr>
                <w:rFonts w:ascii="Times New Roman Cyr" w:hAnsi="Times New Roman Cyr"/>
              </w:rPr>
              <w:t>д</w:t>
            </w:r>
            <w:r w:rsidRPr="00BF2C32">
              <w:rPr>
                <w:rFonts w:ascii="Times New Roman Cyr" w:hAnsi="Times New Roman Cyr"/>
              </w:rPr>
              <w:t>него предпр</w:t>
            </w:r>
            <w:r w:rsidRPr="00BF2C32">
              <w:rPr>
                <w:rFonts w:ascii="Times New Roman Cyr" w:hAnsi="Times New Roman Cyr"/>
              </w:rPr>
              <w:t>и</w:t>
            </w:r>
            <w:r w:rsidRPr="00BF2C32">
              <w:rPr>
                <w:rFonts w:ascii="Times New Roman Cyr" w:hAnsi="Times New Roman Cyr"/>
              </w:rPr>
              <w:t>нимательства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11 1 02 11200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11 1 02 11200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Другие вопросы в области национальной экономики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11 1 02 11200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0412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Муниципальная программа "Общество и власть"</w:t>
            </w:r>
          </w:p>
        </w:tc>
        <w:tc>
          <w:tcPr>
            <w:tcW w:w="1701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12 0 00 00000</w:t>
            </w:r>
          </w:p>
        </w:tc>
        <w:tc>
          <w:tcPr>
            <w:tcW w:w="851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130,3 </w:t>
            </w:r>
          </w:p>
        </w:tc>
        <w:tc>
          <w:tcPr>
            <w:tcW w:w="1418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130,3 </w:t>
            </w:r>
          </w:p>
        </w:tc>
        <w:tc>
          <w:tcPr>
            <w:tcW w:w="711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100,0 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Подпрограмма "Развитие информацио</w:t>
            </w:r>
            <w:r w:rsidR="000C24A8">
              <w:rPr>
                <w:rFonts w:ascii="Times New Roman Cyr" w:hAnsi="Times New Roman Cyr"/>
                <w:b/>
                <w:bCs/>
              </w:rPr>
              <w:t>н</w:t>
            </w:r>
            <w:r w:rsidRPr="00BF2C32">
              <w:rPr>
                <w:rFonts w:ascii="Times New Roman Cyr" w:hAnsi="Times New Roman Cyr"/>
                <w:b/>
                <w:bCs/>
              </w:rPr>
              <w:t xml:space="preserve">ного пространства в МО </w:t>
            </w:r>
            <w:r w:rsidR="000C24A8" w:rsidRPr="00BF2C32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городское посел</w:t>
            </w:r>
            <w:r w:rsidRPr="00BF2C32">
              <w:rPr>
                <w:rFonts w:ascii="Times New Roman Cyr" w:hAnsi="Times New Roman Cyr"/>
                <w:b/>
                <w:bCs/>
              </w:rPr>
              <w:t>е</w:t>
            </w:r>
            <w:r w:rsidRPr="00BF2C32">
              <w:rPr>
                <w:rFonts w:ascii="Times New Roman Cyr" w:hAnsi="Times New Roman Cyr"/>
                <w:b/>
                <w:bCs/>
              </w:rPr>
              <w:t>ние"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12 1 00 00000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130,3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130,3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 xml:space="preserve">Основное мероприятие "Повышение информационной открытости органов местного самоуправления МО </w:t>
            </w:r>
            <w:r w:rsidR="000C24A8" w:rsidRPr="00BF2C32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Сясьстройское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 xml:space="preserve"> городское п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о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селение "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12 1 01 00000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130,3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130,3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Оказание услуг средствами массовой информации органам местного с</w:t>
            </w:r>
            <w:r w:rsidRPr="00BF2C32">
              <w:rPr>
                <w:rFonts w:ascii="Times New Roman Cyr" w:hAnsi="Times New Roman Cyr"/>
                <w:color w:val="000000"/>
              </w:rPr>
              <w:t>а</w:t>
            </w:r>
            <w:r w:rsidRPr="00BF2C32">
              <w:rPr>
                <w:rFonts w:ascii="Times New Roman Cyr" w:hAnsi="Times New Roman Cyr"/>
                <w:color w:val="000000"/>
              </w:rPr>
              <w:t xml:space="preserve">моуправления МО </w:t>
            </w:r>
            <w:r w:rsidR="000C24A8" w:rsidRPr="00BF2C32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  <w:proofErr w:type="spellStart"/>
            <w:r w:rsidRPr="00BF2C32">
              <w:rPr>
                <w:rFonts w:ascii="Times New Roman Cyr" w:hAnsi="Times New Roman Cyr"/>
                <w:color w:val="000000"/>
              </w:rPr>
              <w:t>Сясьстройское</w:t>
            </w:r>
            <w:proofErr w:type="spellEnd"/>
            <w:r w:rsidRPr="00BF2C32">
              <w:rPr>
                <w:rFonts w:ascii="Times New Roman Cyr" w:hAnsi="Times New Roman Cyr"/>
                <w:color w:val="000000"/>
              </w:rPr>
              <w:t xml:space="preserve"> городское поселение</w:t>
            </w:r>
            <w:r w:rsidR="000C24A8" w:rsidRPr="00BF2C32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  <w:r w:rsidRPr="00BF2C32">
              <w:rPr>
                <w:rFonts w:ascii="Times New Roman Cyr" w:hAnsi="Times New Roman Cyr"/>
                <w:color w:val="000000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12 1 01 10480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130,3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130,3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12 1 01 10480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130,3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130,3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Другие 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12 1 01 10480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0113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130,3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130,3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000000" w:fill="92D050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Муниципальная программа "Формирование комфортной городской среды МО «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Сясьстройское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 xml:space="preserve"> городское поселение» 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Волховского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 xml:space="preserve"> мун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и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ципального района Лени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н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 xml:space="preserve">градской области" </w:t>
            </w:r>
          </w:p>
        </w:tc>
        <w:tc>
          <w:tcPr>
            <w:tcW w:w="1701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13 0 00 00000</w:t>
            </w:r>
          </w:p>
        </w:tc>
        <w:tc>
          <w:tcPr>
            <w:tcW w:w="851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108 589,3 </w:t>
            </w:r>
          </w:p>
        </w:tc>
        <w:tc>
          <w:tcPr>
            <w:tcW w:w="1418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104 989,3 </w:t>
            </w:r>
          </w:p>
        </w:tc>
        <w:tc>
          <w:tcPr>
            <w:tcW w:w="711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96,7 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Основное мероприятие "Формирование комфортной городской среды на благоустройство двор</w:t>
            </w:r>
            <w:r w:rsidRPr="00BF2C32">
              <w:rPr>
                <w:rFonts w:ascii="Times New Roman Cyr" w:hAnsi="Times New Roman Cyr"/>
                <w:b/>
                <w:bCs/>
              </w:rPr>
              <w:t>о</w:t>
            </w:r>
            <w:r w:rsidRPr="00BF2C32">
              <w:rPr>
                <w:rFonts w:ascii="Times New Roman Cyr" w:hAnsi="Times New Roman Cyr"/>
                <w:b/>
                <w:bCs/>
              </w:rPr>
              <w:t>вых территорий многоквартирных домов"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13 1 01 00000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10 054,6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10 054,6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Мероприятия по благоустройству дворовых территорий муниципальных </w:t>
            </w:r>
            <w:r w:rsidRPr="00BF2C32">
              <w:rPr>
                <w:rFonts w:ascii="Times New Roman Cyr" w:hAnsi="Times New Roman Cyr"/>
              </w:rPr>
              <w:lastRenderedPageBreak/>
              <w:t>образований ЛО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lastRenderedPageBreak/>
              <w:t>13 1 01 S4750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7 000,0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7 000,0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13 1 01 S4750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7 000,0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7 000,0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Благоустройство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13 1 01 S4750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0503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7 000,0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7 000,0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Мероприятия по благоустройству дворовых территорий муниципальных образований ЛО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13 1 01 S4750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800,0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800,0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13 1 01 S4750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800,0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800,0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Благоустройство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13 1 01 S4750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0503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800,0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800,0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Мероприятия,</w:t>
            </w:r>
            <w:r w:rsidR="000C24A8">
              <w:rPr>
                <w:rFonts w:ascii="Times New Roman Cyr" w:hAnsi="Times New Roman Cyr"/>
              </w:rPr>
              <w:t xml:space="preserve"> </w:t>
            </w:r>
            <w:r w:rsidRPr="00BF2C32">
              <w:rPr>
                <w:rFonts w:ascii="Times New Roman Cyr" w:hAnsi="Times New Roman Cyr"/>
              </w:rPr>
              <w:t>направленные на повышение качества городской среды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13 1 01 S4800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2 000,0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2 000,0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13 1 01 S4800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2 000,0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2 000,0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Благоустройство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13 1 01 S4800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0503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2 000,0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2 000,0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Мероприятия,</w:t>
            </w:r>
            <w:r w:rsidR="000C24A8">
              <w:rPr>
                <w:rFonts w:ascii="Times New Roman Cyr" w:hAnsi="Times New Roman Cyr"/>
              </w:rPr>
              <w:t xml:space="preserve"> </w:t>
            </w:r>
            <w:r w:rsidRPr="00BF2C32">
              <w:rPr>
                <w:rFonts w:ascii="Times New Roman Cyr" w:hAnsi="Times New Roman Cyr"/>
              </w:rPr>
              <w:t>направленные на повышение качества городской среды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13 1 01 S4800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254,6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254,6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13 1 01 S4800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254,6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254,6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Благоустройство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13 1 01 S4800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0503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254,6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254,6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Основное мероприятие "Формирование комфортной городской среды по благоустройству общес</w:t>
            </w:r>
            <w:r w:rsidRPr="00BF2C32">
              <w:rPr>
                <w:rFonts w:ascii="Times New Roman Cyr" w:hAnsi="Times New Roman Cyr"/>
                <w:b/>
                <w:bCs/>
              </w:rPr>
              <w:t>т</w:t>
            </w:r>
            <w:r w:rsidRPr="00BF2C32">
              <w:rPr>
                <w:rFonts w:ascii="Times New Roman Cyr" w:hAnsi="Times New Roman Cyr"/>
                <w:b/>
                <w:bCs/>
              </w:rPr>
              <w:t>венных территорий"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13 1 02 00000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5 544,7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1 944,7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Мероприятия по благоустройству общественных территорий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13 1 02 13200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5 544,7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1 944,7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13 1 02 13200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5 544,7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1 944,7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Благоустройство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13 1 02 13200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0503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5 544,7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1 944,7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Основное мероприятие "Федеральный проект "Формирование ко</w:t>
            </w:r>
            <w:r w:rsidRPr="00BF2C32">
              <w:rPr>
                <w:rFonts w:ascii="Times New Roman Cyr" w:hAnsi="Times New Roman Cyr"/>
                <w:b/>
                <w:bCs/>
              </w:rPr>
              <w:t>м</w:t>
            </w:r>
            <w:r w:rsidRPr="00BF2C32">
              <w:rPr>
                <w:rFonts w:ascii="Times New Roman Cyr" w:hAnsi="Times New Roman Cyr"/>
                <w:b/>
                <w:bCs/>
              </w:rPr>
              <w:t>фортной горо</w:t>
            </w:r>
            <w:r w:rsidRPr="00BF2C32">
              <w:rPr>
                <w:rFonts w:ascii="Times New Roman Cyr" w:hAnsi="Times New Roman Cyr"/>
                <w:b/>
                <w:bCs/>
              </w:rPr>
              <w:t>д</w:t>
            </w:r>
            <w:r w:rsidRPr="00BF2C32">
              <w:rPr>
                <w:rFonts w:ascii="Times New Roman Cyr" w:hAnsi="Times New Roman Cyr"/>
                <w:b/>
                <w:bCs/>
              </w:rPr>
              <w:t>ской среды"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13 1 F2 00000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92 990,0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92 990,0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Создание комфортной городской среды в малых городах и исторических поселения</w:t>
            </w:r>
            <w:proofErr w:type="gramStart"/>
            <w:r w:rsidRPr="00BF2C32">
              <w:rPr>
                <w:rFonts w:ascii="Times New Roman Cyr" w:hAnsi="Times New Roman Cyr"/>
              </w:rPr>
              <w:t>х-</w:t>
            </w:r>
            <w:proofErr w:type="gramEnd"/>
            <w:r w:rsidRPr="00BF2C32">
              <w:rPr>
                <w:rFonts w:ascii="Times New Roman Cyr" w:hAnsi="Times New Roman Cyr"/>
              </w:rPr>
              <w:t xml:space="preserve"> победителях Всероссийского конкурса лучших проектов со</w:t>
            </w:r>
            <w:r w:rsidRPr="00BF2C32">
              <w:rPr>
                <w:rFonts w:ascii="Times New Roman Cyr" w:hAnsi="Times New Roman Cyr"/>
              </w:rPr>
              <w:t>з</w:t>
            </w:r>
            <w:r w:rsidRPr="00BF2C32">
              <w:rPr>
                <w:rFonts w:ascii="Times New Roman Cyr" w:hAnsi="Times New Roman Cyr"/>
              </w:rPr>
              <w:t>дания комфортной городской среды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13 1 F2 54240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75 000,0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75 000,0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13 1 F2 54240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610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75 000,0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75 000,0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Благоустройство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13 1 F2 54240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610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0503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75 000,0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75 000,0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Создание комфортной городской среды в малых городах и исторических поселениях</w:t>
            </w:r>
            <w:r w:rsidR="000C24A8">
              <w:rPr>
                <w:rFonts w:ascii="Times New Roman Cyr" w:hAnsi="Times New Roman Cyr"/>
              </w:rPr>
              <w:t xml:space="preserve"> </w:t>
            </w:r>
            <w:r w:rsidRPr="00BF2C32">
              <w:rPr>
                <w:rFonts w:ascii="Times New Roman Cyr" w:hAnsi="Times New Roman Cyr"/>
              </w:rPr>
              <w:t>- победителях Всероссийского конкурса лучших проектов со</w:t>
            </w:r>
            <w:r w:rsidRPr="00BF2C32">
              <w:rPr>
                <w:rFonts w:ascii="Times New Roman Cyr" w:hAnsi="Times New Roman Cyr"/>
              </w:rPr>
              <w:t>з</w:t>
            </w:r>
            <w:r w:rsidRPr="00BF2C32">
              <w:rPr>
                <w:rFonts w:ascii="Times New Roman Cyr" w:hAnsi="Times New Roman Cyr"/>
              </w:rPr>
              <w:t>дания комфортной городской среды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13 1 F2 54240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3 000,0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3 000,0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13 1 F2 54240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610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3 000,0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3 000,0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Благоустройство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13 1 F2 54240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610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0503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3 000,0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3 000,0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Реализация программ формирования современной городской среды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13 1 F2 55550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13 491,0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13 491,0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13 1 F2 55550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13 491,0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13 491,0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Благоустройство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13 1 F2 55550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0503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13 491,0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13 491,0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Реализация программ формирования современной городской среды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13 1 F2 55550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1 499,0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1 499,0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13 1 F2 55550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1 499,0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1 499,0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Благоустройство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13 1 F2 55550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0503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1 499,0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1 499,0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000000" w:fill="92D050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Муниципальная программа "Борьба с борщевиком Сосновского на территории МО "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Сясьстро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й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ское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 xml:space="preserve"> городское поселение" 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Волховского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 xml:space="preserve"> района Ленинградской области на 2019-2021гг"</w:t>
            </w:r>
          </w:p>
        </w:tc>
        <w:tc>
          <w:tcPr>
            <w:tcW w:w="1701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14 0 00 00000</w:t>
            </w:r>
          </w:p>
        </w:tc>
        <w:tc>
          <w:tcPr>
            <w:tcW w:w="851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40,9 </w:t>
            </w:r>
          </w:p>
        </w:tc>
        <w:tc>
          <w:tcPr>
            <w:tcW w:w="1418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23,2 </w:t>
            </w:r>
          </w:p>
        </w:tc>
        <w:tc>
          <w:tcPr>
            <w:tcW w:w="711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56,7 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Основное мероприятие "Мероприятия по борьбе с борщевиком С</w:t>
            </w:r>
            <w:r w:rsidRPr="00BF2C32">
              <w:rPr>
                <w:rFonts w:ascii="Times New Roman Cyr" w:hAnsi="Times New Roman Cyr"/>
                <w:b/>
                <w:bCs/>
              </w:rPr>
              <w:t>о</w:t>
            </w:r>
            <w:r w:rsidRPr="00BF2C32">
              <w:rPr>
                <w:rFonts w:ascii="Times New Roman Cyr" w:hAnsi="Times New Roman Cyr"/>
                <w:b/>
                <w:bCs/>
              </w:rPr>
              <w:t>сновского"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14 1 01 00000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40,9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23,2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Реализация комплекса мероприятий по борьбе с борщевиком Сосновского на территориях муниципал</w:t>
            </w:r>
            <w:r w:rsidRPr="00BF2C32">
              <w:rPr>
                <w:rFonts w:ascii="Times New Roman Cyr" w:hAnsi="Times New Roman Cyr"/>
              </w:rPr>
              <w:t>ь</w:t>
            </w:r>
            <w:r w:rsidRPr="00BF2C32">
              <w:rPr>
                <w:rFonts w:ascii="Times New Roman Cyr" w:hAnsi="Times New Roman Cyr"/>
              </w:rPr>
              <w:t>ных образований Ленинградской области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14 1 01 S4310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20,9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20,9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14 1 01 S4310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20,9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20,9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Благоустройство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14 1 01 S4310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0503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20,9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20,9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Реализация комплекса мероприятий по борьбе с борщевиком Сосновского на территориях муниципал</w:t>
            </w:r>
            <w:r w:rsidRPr="00BF2C32">
              <w:rPr>
                <w:rFonts w:ascii="Times New Roman Cyr" w:hAnsi="Times New Roman Cyr"/>
              </w:rPr>
              <w:t>ь</w:t>
            </w:r>
            <w:r w:rsidRPr="00BF2C32">
              <w:rPr>
                <w:rFonts w:ascii="Times New Roman Cyr" w:hAnsi="Times New Roman Cyr"/>
              </w:rPr>
              <w:t>ных образований Ленинградской области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14 1 01 S4310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2,3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2,3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14 1 01 S4310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2,3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2,3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Благоустройство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14 1 01 S4310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0503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2,3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2,3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Мероприятия по борьбе с борщевиком Сосновского 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14 1 01 14110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17,7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14 1 01 14110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17,7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Благоустройство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14 1 01 14110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0503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17,7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Муниципальная программа "Доступная среда для инвалидов и 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мал</w:t>
            </w:r>
            <w:r w:rsidRPr="00BF2C32">
              <w:rPr>
                <w:rFonts w:ascii="Times New Roman Cyr" w:hAnsi="Times New Roman Cyr"/>
                <w:b/>
                <w:bCs/>
              </w:rPr>
              <w:t>о</w:t>
            </w:r>
            <w:r w:rsidRPr="00BF2C32">
              <w:rPr>
                <w:rFonts w:ascii="Times New Roman Cyr" w:hAnsi="Times New Roman Cyr"/>
                <w:b/>
                <w:bCs/>
              </w:rPr>
              <w:t>мобильных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групп населения МО 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городское поселение"</w:t>
            </w:r>
          </w:p>
        </w:tc>
        <w:tc>
          <w:tcPr>
            <w:tcW w:w="1701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16 0 00 00000</w:t>
            </w:r>
          </w:p>
        </w:tc>
        <w:tc>
          <w:tcPr>
            <w:tcW w:w="851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24,4 </w:t>
            </w:r>
          </w:p>
        </w:tc>
        <w:tc>
          <w:tcPr>
            <w:tcW w:w="1418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0,0 </w:t>
            </w:r>
          </w:p>
        </w:tc>
        <w:tc>
          <w:tcPr>
            <w:tcW w:w="711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0,0 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 xml:space="preserve">Основное мероприятие "Обеспечение беспрепятственного доступа  к приоритетным объектам и услугам для инвалидов и 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маломобильных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 xml:space="preserve"> групп МО </w:t>
            </w:r>
            <w:r w:rsidR="000C24A8" w:rsidRPr="00BF2C32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Сясьстройское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 xml:space="preserve"> г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о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родское поселение"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16 1 00 00000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24,4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0,0 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Обеспечение беспрепятственного доступа  к приоритетным объектам и услугам для инвалидов и </w:t>
            </w:r>
            <w:proofErr w:type="spellStart"/>
            <w:r w:rsidRPr="00BF2C32">
              <w:rPr>
                <w:rFonts w:ascii="Times New Roman Cyr" w:hAnsi="Times New Roman Cyr"/>
              </w:rPr>
              <w:t>малом</w:t>
            </w:r>
            <w:r w:rsidRPr="00BF2C32">
              <w:rPr>
                <w:rFonts w:ascii="Times New Roman Cyr" w:hAnsi="Times New Roman Cyr"/>
              </w:rPr>
              <w:t>о</w:t>
            </w:r>
            <w:r w:rsidRPr="00BF2C32">
              <w:rPr>
                <w:rFonts w:ascii="Times New Roman Cyr" w:hAnsi="Times New Roman Cyr"/>
              </w:rPr>
              <w:t>бильных</w:t>
            </w:r>
            <w:proofErr w:type="spellEnd"/>
            <w:r w:rsidRPr="00BF2C32">
              <w:rPr>
                <w:rFonts w:ascii="Times New Roman Cyr" w:hAnsi="Times New Roman Cyr"/>
              </w:rPr>
              <w:t xml:space="preserve"> групп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16 1 01 16110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24,4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16 1 01 16110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24,4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bottom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Другие 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16 1 01 16110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0113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24,4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lastRenderedPageBreak/>
              <w:t xml:space="preserve">Муниципальная программа "Молодежь МО </w:t>
            </w:r>
            <w:r w:rsidR="000C24A8" w:rsidRPr="00BF2C32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горо</w:t>
            </w:r>
            <w:r w:rsidRPr="00BF2C32">
              <w:rPr>
                <w:rFonts w:ascii="Times New Roman Cyr" w:hAnsi="Times New Roman Cyr"/>
                <w:b/>
                <w:bCs/>
              </w:rPr>
              <w:t>д</w:t>
            </w:r>
            <w:r w:rsidRPr="00BF2C32">
              <w:rPr>
                <w:rFonts w:ascii="Times New Roman Cyr" w:hAnsi="Times New Roman Cyr"/>
                <w:b/>
                <w:bCs/>
              </w:rPr>
              <w:t>ское пос</w:t>
            </w:r>
            <w:r w:rsidRPr="00BF2C32">
              <w:rPr>
                <w:rFonts w:ascii="Times New Roman Cyr" w:hAnsi="Times New Roman Cyr"/>
                <w:b/>
                <w:bCs/>
              </w:rPr>
              <w:t>е</w:t>
            </w:r>
            <w:r w:rsidRPr="00BF2C32">
              <w:rPr>
                <w:rFonts w:ascii="Times New Roman Cyr" w:hAnsi="Times New Roman Cyr"/>
                <w:b/>
                <w:bCs/>
              </w:rPr>
              <w:t>ление"</w:t>
            </w:r>
          </w:p>
        </w:tc>
        <w:tc>
          <w:tcPr>
            <w:tcW w:w="1701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17 0 00 00000</w:t>
            </w:r>
          </w:p>
        </w:tc>
        <w:tc>
          <w:tcPr>
            <w:tcW w:w="851" w:type="dxa"/>
            <w:shd w:val="clear" w:color="000000" w:fill="92D050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92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937,9 </w:t>
            </w:r>
          </w:p>
        </w:tc>
        <w:tc>
          <w:tcPr>
            <w:tcW w:w="1418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937,9 </w:t>
            </w:r>
          </w:p>
        </w:tc>
        <w:tc>
          <w:tcPr>
            <w:tcW w:w="711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100,0 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Подпрограмма "Поддержка деятельности молодежи МО </w:t>
            </w:r>
            <w:r w:rsidR="000C24A8" w:rsidRPr="00BF2C32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Сясьстро</w:t>
            </w:r>
            <w:r w:rsidRPr="00BF2C32">
              <w:rPr>
                <w:rFonts w:ascii="Times New Roman Cyr" w:hAnsi="Times New Roman Cyr"/>
                <w:b/>
                <w:bCs/>
              </w:rPr>
              <w:t>й</w:t>
            </w:r>
            <w:r w:rsidRPr="00BF2C32">
              <w:rPr>
                <w:rFonts w:ascii="Times New Roman Cyr" w:hAnsi="Times New Roman Cyr"/>
                <w:b/>
                <w:bCs/>
              </w:rPr>
              <w:t>ское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городское поселение"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17 1 00 00000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937,9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937,9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Основное мероприятие "Содействие молодежи в трудоустройстве и адаптации к рынку труда"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17 1 02 00000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614,3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614,3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Организация движения школьных и студенческих трудовых отрядов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17 1 02 60260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100,0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100,0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17 1 02 60260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610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100,0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100,0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Молодежная политика и оздоровление детей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17 1 02 60260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610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0707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100,0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100,0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Организация движения школьных и студенческих трудовых отрядов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17 1 02 F0260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165,2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165,2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17 1 02 F0260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610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165,2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165,2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Молодежная политика и оздоровление детей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17 1 02 F0260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610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0707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165,2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165,2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Поддержка деятельности молодежных общественных организаций, объ</w:t>
            </w:r>
            <w:r w:rsidRPr="00BF2C32">
              <w:rPr>
                <w:rFonts w:ascii="Times New Roman Cyr" w:hAnsi="Times New Roman Cyr"/>
              </w:rPr>
              <w:t>е</w:t>
            </w:r>
            <w:r w:rsidRPr="00BF2C32">
              <w:rPr>
                <w:rFonts w:ascii="Times New Roman Cyr" w:hAnsi="Times New Roman Cyr"/>
              </w:rPr>
              <w:t>динений, инициатив и развитие добровольческого (волонтерского) движ</w:t>
            </w:r>
            <w:r w:rsidRPr="00BF2C32">
              <w:rPr>
                <w:rFonts w:ascii="Times New Roman Cyr" w:hAnsi="Times New Roman Cyr"/>
              </w:rPr>
              <w:t>е</w:t>
            </w:r>
            <w:r w:rsidRPr="00BF2C32">
              <w:rPr>
                <w:rFonts w:ascii="Times New Roman Cyr" w:hAnsi="Times New Roman Cyr"/>
              </w:rPr>
              <w:t>ния, содействию трудовой адаптации и занятости молодежи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17 1 02 S4330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FF0000"/>
              </w:rPr>
            </w:pPr>
            <w:r w:rsidRPr="00BF2C32">
              <w:rPr>
                <w:rFonts w:ascii="Times New Roman Cyr" w:hAnsi="Times New Roman Cyr"/>
                <w:color w:val="FF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314,2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314,2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17 1 02 S4330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610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314,2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314,2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Молодежная политика и оздоровление детей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17 1 02 S4330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610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0707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314,2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314,2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Поддержка деятельности молодежных общественных организаций, объ</w:t>
            </w:r>
            <w:r w:rsidRPr="00BF2C32">
              <w:rPr>
                <w:rFonts w:ascii="Times New Roman Cyr" w:hAnsi="Times New Roman Cyr"/>
              </w:rPr>
              <w:t>е</w:t>
            </w:r>
            <w:r w:rsidRPr="00BF2C32">
              <w:rPr>
                <w:rFonts w:ascii="Times New Roman Cyr" w:hAnsi="Times New Roman Cyr"/>
              </w:rPr>
              <w:t>динений, инициатив и развитие добровольческого (волонтерского) движ</w:t>
            </w:r>
            <w:r w:rsidRPr="00BF2C32">
              <w:rPr>
                <w:rFonts w:ascii="Times New Roman Cyr" w:hAnsi="Times New Roman Cyr"/>
              </w:rPr>
              <w:t>е</w:t>
            </w:r>
            <w:r w:rsidRPr="00BF2C32">
              <w:rPr>
                <w:rFonts w:ascii="Times New Roman Cyr" w:hAnsi="Times New Roman Cyr"/>
              </w:rPr>
              <w:t>ния, содействию трудовой адаптации и занятости молодежи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17 1 02 S4330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FF0000"/>
              </w:rPr>
            </w:pPr>
            <w:r w:rsidRPr="00BF2C32">
              <w:rPr>
                <w:rFonts w:ascii="Times New Roman Cyr" w:hAnsi="Times New Roman Cyr"/>
                <w:color w:val="FF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34,9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34,9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17 1 02 S4330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610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34,9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34,9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Молодежная политика и оздоровление детей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17 1 02 S4330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610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0707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34,9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34,9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Основное мероприятие "Поддержка деятельности молодежных орг</w:t>
            </w:r>
            <w:r w:rsidRPr="00BF2C32">
              <w:rPr>
                <w:rFonts w:ascii="Times New Roman Cyr" w:hAnsi="Times New Roman Cyr"/>
                <w:b/>
                <w:bCs/>
              </w:rPr>
              <w:t>а</w:t>
            </w:r>
            <w:r w:rsidRPr="00BF2C32">
              <w:rPr>
                <w:rFonts w:ascii="Times New Roman Cyr" w:hAnsi="Times New Roman Cyr"/>
                <w:b/>
                <w:bCs/>
              </w:rPr>
              <w:t>низаций и объединений, молодежных инициатив и развитие воло</w:t>
            </w:r>
            <w:r w:rsidRPr="00BF2C32">
              <w:rPr>
                <w:rFonts w:ascii="Times New Roman Cyr" w:hAnsi="Times New Roman Cyr"/>
                <w:b/>
                <w:bCs/>
              </w:rPr>
              <w:t>н</w:t>
            </w:r>
            <w:r w:rsidRPr="00BF2C32">
              <w:rPr>
                <w:rFonts w:ascii="Times New Roman Cyr" w:hAnsi="Times New Roman Cyr"/>
                <w:b/>
                <w:bCs/>
              </w:rPr>
              <w:t>терского движения"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17 1 05 00000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323,6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323,6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Поддержка деятельности молодежных организаций и объединений, мол</w:t>
            </w:r>
            <w:r w:rsidRPr="00BF2C32">
              <w:rPr>
                <w:rFonts w:ascii="Times New Roman Cyr" w:hAnsi="Times New Roman Cyr"/>
              </w:rPr>
              <w:t>о</w:t>
            </w:r>
            <w:r w:rsidRPr="00BF2C32">
              <w:rPr>
                <w:rFonts w:ascii="Times New Roman Cyr" w:hAnsi="Times New Roman Cyr"/>
              </w:rPr>
              <w:t>дежных иници</w:t>
            </w:r>
            <w:r w:rsidRPr="00BF2C32">
              <w:rPr>
                <w:rFonts w:ascii="Times New Roman Cyr" w:hAnsi="Times New Roman Cyr"/>
              </w:rPr>
              <w:t>а</w:t>
            </w:r>
            <w:r w:rsidRPr="00BF2C32">
              <w:rPr>
                <w:rFonts w:ascii="Times New Roman Cyr" w:hAnsi="Times New Roman Cyr"/>
              </w:rPr>
              <w:t>тив и развитие волонтерского движения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17 1 05 60250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126,6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126,6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17 1 05 60250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126,6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126,6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Молодежная политика и оздоровление детей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17 1 05 60250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0707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126,6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126,6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Поддержка деятельности молодежных организаций и объединений, мол</w:t>
            </w:r>
            <w:r w:rsidRPr="00BF2C32">
              <w:rPr>
                <w:rFonts w:ascii="Times New Roman Cyr" w:hAnsi="Times New Roman Cyr"/>
              </w:rPr>
              <w:t>о</w:t>
            </w:r>
            <w:r w:rsidRPr="00BF2C32">
              <w:rPr>
                <w:rFonts w:ascii="Times New Roman Cyr" w:hAnsi="Times New Roman Cyr"/>
              </w:rPr>
              <w:t>дежных иници</w:t>
            </w:r>
            <w:r w:rsidRPr="00BF2C32">
              <w:rPr>
                <w:rFonts w:ascii="Times New Roman Cyr" w:hAnsi="Times New Roman Cyr"/>
              </w:rPr>
              <w:t>а</w:t>
            </w:r>
            <w:r w:rsidRPr="00BF2C32">
              <w:rPr>
                <w:rFonts w:ascii="Times New Roman Cyr" w:hAnsi="Times New Roman Cyr"/>
              </w:rPr>
              <w:t>тив и развитие волонтерского движения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17 1 05 60250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197,0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197,0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17 1 05 60250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610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197,0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197,0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Молодежная политика и оздоровление детей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17 1 05 60250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610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0707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197,0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197,0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Муниципальная программа "Ремонт, реконструкция и строительство контейнерных площадок на территории МО </w:t>
            </w:r>
            <w:r w:rsidR="000C24A8" w:rsidRPr="00BF2C32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горо</w:t>
            </w:r>
            <w:r w:rsidRPr="00BF2C32">
              <w:rPr>
                <w:rFonts w:ascii="Times New Roman Cyr" w:hAnsi="Times New Roman Cyr"/>
                <w:b/>
                <w:bCs/>
              </w:rPr>
              <w:t>д</w:t>
            </w:r>
            <w:r w:rsidRPr="00BF2C32">
              <w:rPr>
                <w:rFonts w:ascii="Times New Roman Cyr" w:hAnsi="Times New Roman Cyr"/>
                <w:b/>
                <w:bCs/>
              </w:rPr>
              <w:lastRenderedPageBreak/>
              <w:t>ское посел</w:t>
            </w:r>
            <w:r w:rsidRPr="00BF2C32">
              <w:rPr>
                <w:rFonts w:ascii="Times New Roman Cyr" w:hAnsi="Times New Roman Cyr"/>
                <w:b/>
                <w:bCs/>
              </w:rPr>
              <w:t>е</w:t>
            </w:r>
            <w:r w:rsidRPr="00BF2C32">
              <w:rPr>
                <w:rFonts w:ascii="Times New Roman Cyr" w:hAnsi="Times New Roman Cyr"/>
                <w:b/>
                <w:bCs/>
              </w:rPr>
              <w:t>ние"</w:t>
            </w:r>
          </w:p>
        </w:tc>
        <w:tc>
          <w:tcPr>
            <w:tcW w:w="1701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lastRenderedPageBreak/>
              <w:t>18 0 00 00000</w:t>
            </w:r>
          </w:p>
        </w:tc>
        <w:tc>
          <w:tcPr>
            <w:tcW w:w="851" w:type="dxa"/>
            <w:shd w:val="clear" w:color="000000" w:fill="92D050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92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2 332,6 </w:t>
            </w:r>
          </w:p>
        </w:tc>
        <w:tc>
          <w:tcPr>
            <w:tcW w:w="1418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2 332,6 </w:t>
            </w:r>
          </w:p>
        </w:tc>
        <w:tc>
          <w:tcPr>
            <w:tcW w:w="711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100,0 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lastRenderedPageBreak/>
              <w:t xml:space="preserve">Основное мероприятие "Доведение эксплуатационного и санитарно-гигиенического состояния контейнерных площадок, расположенных на территории МО </w:t>
            </w:r>
            <w:r w:rsidR="000C24A8" w:rsidRPr="00BF2C32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городское поселение</w:t>
            </w:r>
            <w:r w:rsidR="000C24A8" w:rsidRPr="00BF2C32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  <w:r w:rsidRPr="00BF2C32">
              <w:rPr>
                <w:rFonts w:ascii="Times New Roman Cyr" w:hAnsi="Times New Roman Cyr"/>
                <w:b/>
                <w:bCs/>
              </w:rPr>
              <w:t xml:space="preserve"> до требов</w:t>
            </w:r>
            <w:r w:rsidRPr="00BF2C32">
              <w:rPr>
                <w:rFonts w:ascii="Times New Roman Cyr" w:hAnsi="Times New Roman Cyr"/>
                <w:b/>
                <w:bCs/>
              </w:rPr>
              <w:t>а</w:t>
            </w:r>
            <w:r w:rsidRPr="00BF2C32">
              <w:rPr>
                <w:rFonts w:ascii="Times New Roman Cyr" w:hAnsi="Times New Roman Cyr"/>
                <w:b/>
                <w:bCs/>
              </w:rPr>
              <w:t>ний"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18 1 01 00000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2 332,6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2 332,6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Мероприятия по созданию мест (площадок) накопления твердых комм</w:t>
            </w:r>
            <w:r w:rsidRPr="00BF2C32">
              <w:rPr>
                <w:rFonts w:ascii="Times New Roman Cyr" w:hAnsi="Times New Roman Cyr"/>
              </w:rPr>
              <w:t>у</w:t>
            </w:r>
            <w:r w:rsidRPr="00BF2C32">
              <w:rPr>
                <w:rFonts w:ascii="Times New Roman Cyr" w:hAnsi="Times New Roman Cyr"/>
              </w:rPr>
              <w:t>нальных отходов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18 1 01 S4790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1 251,0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1 251,0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18 1 01 S4790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1 251,0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1 251,0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Коммунальное хозяйство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18 1 01 S4790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0502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1 251,0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1 251,0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Мероприятия по созданию мест (площадок) накопления твердых комм</w:t>
            </w:r>
            <w:r w:rsidRPr="00BF2C32">
              <w:rPr>
                <w:rFonts w:ascii="Times New Roman Cyr" w:hAnsi="Times New Roman Cyr"/>
              </w:rPr>
              <w:t>у</w:t>
            </w:r>
            <w:r w:rsidRPr="00BF2C32">
              <w:rPr>
                <w:rFonts w:ascii="Times New Roman Cyr" w:hAnsi="Times New Roman Cyr"/>
              </w:rPr>
              <w:t>нальных отходов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18 1 01 S4790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139,0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139,0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18 1 01 S4790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139,0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139,0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Благоустройство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18 1 01 S4790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0502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139,0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139,0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Мероприятия по оснащению мест (площадок) накопления твердых комм</w:t>
            </w:r>
            <w:r w:rsidRPr="00BF2C32">
              <w:rPr>
                <w:rFonts w:ascii="Times New Roman Cyr" w:hAnsi="Times New Roman Cyr"/>
              </w:rPr>
              <w:t>у</w:t>
            </w:r>
            <w:r w:rsidRPr="00BF2C32">
              <w:rPr>
                <w:rFonts w:ascii="Times New Roman Cyr" w:hAnsi="Times New Roman Cyr"/>
              </w:rPr>
              <w:t>нальных отходов емкостями для накопления твердых коммунальных отх</w:t>
            </w:r>
            <w:r w:rsidRPr="00BF2C32">
              <w:rPr>
                <w:rFonts w:ascii="Times New Roman Cyr" w:hAnsi="Times New Roman Cyr"/>
              </w:rPr>
              <w:t>о</w:t>
            </w:r>
            <w:r w:rsidRPr="00BF2C32">
              <w:rPr>
                <w:rFonts w:ascii="Times New Roman Cyr" w:hAnsi="Times New Roman Cyr"/>
              </w:rPr>
              <w:t>дов в рамках государстве</w:t>
            </w:r>
            <w:r w:rsidRPr="00BF2C32">
              <w:rPr>
                <w:rFonts w:ascii="Times New Roman Cyr" w:hAnsi="Times New Roman Cyr"/>
              </w:rPr>
              <w:t>н</w:t>
            </w:r>
            <w:r w:rsidRPr="00BF2C32">
              <w:rPr>
                <w:rFonts w:ascii="Times New Roman Cyr" w:hAnsi="Times New Roman Cyr"/>
              </w:rPr>
              <w:t>ной программы ЛО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18 1 02 S4880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848,3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848,3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18 1 02 S4880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848,3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848,3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Коммунальное хозяйство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18 1 02 S4880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0502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848,3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848,3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Мероприятия по оснащению мест (площадок) накопления твердых комм</w:t>
            </w:r>
            <w:r w:rsidRPr="00BF2C32">
              <w:rPr>
                <w:rFonts w:ascii="Times New Roman Cyr" w:hAnsi="Times New Roman Cyr"/>
              </w:rPr>
              <w:t>у</w:t>
            </w:r>
            <w:r w:rsidRPr="00BF2C32">
              <w:rPr>
                <w:rFonts w:ascii="Times New Roman Cyr" w:hAnsi="Times New Roman Cyr"/>
              </w:rPr>
              <w:t>нальных отходов емкостями для накопления твердых коммунальных отх</w:t>
            </w:r>
            <w:r w:rsidRPr="00BF2C32">
              <w:rPr>
                <w:rFonts w:ascii="Times New Roman Cyr" w:hAnsi="Times New Roman Cyr"/>
              </w:rPr>
              <w:t>о</w:t>
            </w:r>
            <w:r w:rsidRPr="00BF2C32">
              <w:rPr>
                <w:rFonts w:ascii="Times New Roman Cyr" w:hAnsi="Times New Roman Cyr"/>
              </w:rPr>
              <w:t>дов в рамках государстве</w:t>
            </w:r>
            <w:r w:rsidRPr="00BF2C32">
              <w:rPr>
                <w:rFonts w:ascii="Times New Roman Cyr" w:hAnsi="Times New Roman Cyr"/>
              </w:rPr>
              <w:t>н</w:t>
            </w:r>
            <w:r w:rsidRPr="00BF2C32">
              <w:rPr>
                <w:rFonts w:ascii="Times New Roman Cyr" w:hAnsi="Times New Roman Cyr"/>
              </w:rPr>
              <w:t>ной программы ЛО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18 1 02 S4880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94,3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94,3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18 1 02 S4880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94,3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94,3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Коммунальное хозяйство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18 1 02 S4880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0502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94,3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94,3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000000" w:fill="92D050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Обеспечение деятельности органов местного самоуправления </w:t>
            </w:r>
          </w:p>
        </w:tc>
        <w:tc>
          <w:tcPr>
            <w:tcW w:w="1701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67 0 00 00000</w:t>
            </w:r>
          </w:p>
        </w:tc>
        <w:tc>
          <w:tcPr>
            <w:tcW w:w="851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92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23 700,1 </w:t>
            </w:r>
          </w:p>
        </w:tc>
        <w:tc>
          <w:tcPr>
            <w:tcW w:w="1418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23 592,1 </w:t>
            </w:r>
          </w:p>
        </w:tc>
        <w:tc>
          <w:tcPr>
            <w:tcW w:w="711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99,5 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000000" w:fill="FFFFFF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Обеспечение деятельности главы местной администрации (исполн</w:t>
            </w:r>
            <w:r w:rsidRPr="00BF2C32">
              <w:rPr>
                <w:rFonts w:ascii="Times New Roman Cyr" w:hAnsi="Times New Roman Cyr"/>
                <w:b/>
                <w:bCs/>
              </w:rPr>
              <w:t>и</w:t>
            </w:r>
            <w:r w:rsidRPr="00BF2C32">
              <w:rPr>
                <w:rFonts w:ascii="Times New Roman Cyr" w:hAnsi="Times New Roman Cyr"/>
                <w:b/>
                <w:bCs/>
              </w:rPr>
              <w:t>тельно-распорядительного о</w:t>
            </w:r>
            <w:r w:rsidRPr="00BF2C32">
              <w:rPr>
                <w:rFonts w:ascii="Times New Roman Cyr" w:hAnsi="Times New Roman Cyr"/>
                <w:b/>
                <w:bCs/>
              </w:rPr>
              <w:t>р</w:t>
            </w:r>
            <w:r w:rsidRPr="00BF2C32">
              <w:rPr>
                <w:rFonts w:ascii="Times New Roman Cyr" w:hAnsi="Times New Roman Cyr"/>
                <w:b/>
                <w:bCs/>
              </w:rPr>
              <w:t>гана муниципального образования)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67 2 00 00000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2 336,0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2 333,7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000000" w:fill="FFFFFF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67 2 01 00000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2 336,0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2 333,7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Исполнение функций органов местного самоуправления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67 2 01 00150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2 336,0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2 333,7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000000" w:fill="FFFFFF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Расходы на выплаты персоналу государственных (муниципальных) орг</w:t>
            </w:r>
            <w:r w:rsidRPr="00BF2C32">
              <w:rPr>
                <w:rFonts w:ascii="Times New Roman Cyr" w:hAnsi="Times New Roman Cyr"/>
              </w:rPr>
              <w:t>а</w:t>
            </w:r>
            <w:r w:rsidRPr="00BF2C32">
              <w:rPr>
                <w:rFonts w:ascii="Times New Roman Cyr" w:hAnsi="Times New Roman Cyr"/>
              </w:rPr>
              <w:t>нов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67 2 01 00150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120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2 336,0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2 333,7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000000" w:fill="FFFFFF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Функционирование Правительства Российской Федерации, высших и</w:t>
            </w:r>
            <w:r w:rsidRPr="00BF2C32">
              <w:rPr>
                <w:rFonts w:ascii="Times New Roman Cyr" w:hAnsi="Times New Roman Cyr"/>
              </w:rPr>
              <w:t>с</w:t>
            </w:r>
            <w:r w:rsidRPr="00BF2C32">
              <w:rPr>
                <w:rFonts w:ascii="Times New Roman Cyr" w:hAnsi="Times New Roman Cyr"/>
              </w:rPr>
              <w:t>полнительных органов государственной власти субъектов Российской Ф</w:t>
            </w:r>
            <w:r w:rsidRPr="00BF2C32">
              <w:rPr>
                <w:rFonts w:ascii="Times New Roman Cyr" w:hAnsi="Times New Roman Cyr"/>
              </w:rPr>
              <w:t>е</w:t>
            </w:r>
            <w:r w:rsidRPr="00BF2C32">
              <w:rPr>
                <w:rFonts w:ascii="Times New Roman Cyr" w:hAnsi="Times New Roman Cyr"/>
              </w:rPr>
              <w:lastRenderedPageBreak/>
              <w:t>дерации, местных администр</w:t>
            </w:r>
            <w:r w:rsidRPr="00BF2C32">
              <w:rPr>
                <w:rFonts w:ascii="Times New Roman Cyr" w:hAnsi="Times New Roman Cyr"/>
              </w:rPr>
              <w:t>а</w:t>
            </w:r>
            <w:r w:rsidRPr="00BF2C32">
              <w:rPr>
                <w:rFonts w:ascii="Times New Roman Cyr" w:hAnsi="Times New Roman Cyr"/>
              </w:rPr>
              <w:t>ций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lastRenderedPageBreak/>
              <w:t>67 2 01 00150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120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0104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2 336,0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2 333,7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lastRenderedPageBreak/>
              <w:t>Обеспечение деятельности аппарата местного самоуправления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67 3 00 00000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20 410,6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20 336,6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67 3 01 00000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20 410,6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20 336,6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Исполнение функций органов местного самоуправления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67 3 01 00150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17 752,0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17 678,0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Расходы на выплаты персоналу государственных (муниципальных) орг</w:t>
            </w:r>
            <w:r w:rsidRPr="00BF2C32">
              <w:rPr>
                <w:rFonts w:ascii="Times New Roman Cyr" w:hAnsi="Times New Roman Cyr"/>
              </w:rPr>
              <w:t>а</w:t>
            </w:r>
            <w:r w:rsidRPr="00BF2C32">
              <w:rPr>
                <w:rFonts w:ascii="Times New Roman Cyr" w:hAnsi="Times New Roman Cyr"/>
              </w:rPr>
              <w:t>нов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67 3 01 00150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12 265,2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12 264,9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Функционирование Правительства Российской Федерации, высших и</w:t>
            </w:r>
            <w:r w:rsidRPr="00BF2C32">
              <w:rPr>
                <w:rFonts w:ascii="Times New Roman Cyr" w:hAnsi="Times New Roman Cyr"/>
              </w:rPr>
              <w:t>с</w:t>
            </w:r>
            <w:r w:rsidRPr="00BF2C32">
              <w:rPr>
                <w:rFonts w:ascii="Times New Roman Cyr" w:hAnsi="Times New Roman Cyr"/>
              </w:rPr>
              <w:t>полнительных органов государственной власти субъектов Российской Ф</w:t>
            </w:r>
            <w:r w:rsidRPr="00BF2C32">
              <w:rPr>
                <w:rFonts w:ascii="Times New Roman Cyr" w:hAnsi="Times New Roman Cyr"/>
              </w:rPr>
              <w:t>е</w:t>
            </w:r>
            <w:r w:rsidRPr="00BF2C32">
              <w:rPr>
                <w:rFonts w:ascii="Times New Roman Cyr" w:hAnsi="Times New Roman Cyr"/>
              </w:rPr>
              <w:t>дерации, местных администр</w:t>
            </w:r>
            <w:r w:rsidRPr="00BF2C32">
              <w:rPr>
                <w:rFonts w:ascii="Times New Roman Cyr" w:hAnsi="Times New Roman Cyr"/>
              </w:rPr>
              <w:t>а</w:t>
            </w:r>
            <w:r w:rsidRPr="00BF2C32">
              <w:rPr>
                <w:rFonts w:ascii="Times New Roman Cyr" w:hAnsi="Times New Roman Cyr"/>
              </w:rPr>
              <w:t>ций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67 3 01 00150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0104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12 265,2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12 264,9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67 3 01 00150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3 177,2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3 103,5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Функционирование Правительства Российской Федерации, высших и</w:t>
            </w:r>
            <w:r w:rsidRPr="00BF2C32">
              <w:rPr>
                <w:rFonts w:ascii="Times New Roman Cyr" w:hAnsi="Times New Roman Cyr"/>
              </w:rPr>
              <w:t>с</w:t>
            </w:r>
            <w:r w:rsidRPr="00BF2C32">
              <w:rPr>
                <w:rFonts w:ascii="Times New Roman Cyr" w:hAnsi="Times New Roman Cyr"/>
              </w:rPr>
              <w:t>полнительных органов государственной власти субъектов Российской Ф</w:t>
            </w:r>
            <w:r w:rsidRPr="00BF2C32">
              <w:rPr>
                <w:rFonts w:ascii="Times New Roman Cyr" w:hAnsi="Times New Roman Cyr"/>
              </w:rPr>
              <w:t>е</w:t>
            </w:r>
            <w:r w:rsidRPr="00BF2C32">
              <w:rPr>
                <w:rFonts w:ascii="Times New Roman Cyr" w:hAnsi="Times New Roman Cyr"/>
              </w:rPr>
              <w:t>дерации, местных администр</w:t>
            </w:r>
            <w:r w:rsidRPr="00BF2C32">
              <w:rPr>
                <w:rFonts w:ascii="Times New Roman Cyr" w:hAnsi="Times New Roman Cyr"/>
              </w:rPr>
              <w:t>а</w:t>
            </w:r>
            <w:r w:rsidRPr="00BF2C32">
              <w:rPr>
                <w:rFonts w:ascii="Times New Roman Cyr" w:hAnsi="Times New Roman Cyr"/>
              </w:rPr>
              <w:t>ций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67 3 01 00150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0104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3 177,2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3 103,5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Исполнение судебных актов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67 3 01 00150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830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12,4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12,4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Функционирование Правительства Российской Федерации, высших и</w:t>
            </w:r>
            <w:r w:rsidRPr="00BF2C32">
              <w:rPr>
                <w:rFonts w:ascii="Times New Roman Cyr" w:hAnsi="Times New Roman Cyr"/>
              </w:rPr>
              <w:t>с</w:t>
            </w:r>
            <w:r w:rsidRPr="00BF2C32">
              <w:rPr>
                <w:rFonts w:ascii="Times New Roman Cyr" w:hAnsi="Times New Roman Cyr"/>
              </w:rPr>
              <w:t>полнительных органов государственной власти субъектов Российской Ф</w:t>
            </w:r>
            <w:r w:rsidRPr="00BF2C32">
              <w:rPr>
                <w:rFonts w:ascii="Times New Roman Cyr" w:hAnsi="Times New Roman Cyr"/>
              </w:rPr>
              <w:t>е</w:t>
            </w:r>
            <w:r w:rsidRPr="00BF2C32">
              <w:rPr>
                <w:rFonts w:ascii="Times New Roman Cyr" w:hAnsi="Times New Roman Cyr"/>
              </w:rPr>
              <w:t>дерации, местных администр</w:t>
            </w:r>
            <w:r w:rsidRPr="00BF2C32">
              <w:rPr>
                <w:rFonts w:ascii="Times New Roman Cyr" w:hAnsi="Times New Roman Cyr"/>
              </w:rPr>
              <w:t>а</w:t>
            </w:r>
            <w:r w:rsidRPr="00BF2C32">
              <w:rPr>
                <w:rFonts w:ascii="Times New Roman Cyr" w:hAnsi="Times New Roman Cyr"/>
              </w:rPr>
              <w:t>ций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67 3 01 00150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830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0104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12,4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12,4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Уплата налогов, сборов и иных платежей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67 3 01 00150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850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2 297,2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2 297,2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Функционирование Правительства Российской Федерации, высших и</w:t>
            </w:r>
            <w:r w:rsidRPr="00BF2C32">
              <w:rPr>
                <w:rFonts w:ascii="Times New Roman Cyr" w:hAnsi="Times New Roman Cyr"/>
              </w:rPr>
              <w:t>с</w:t>
            </w:r>
            <w:r w:rsidRPr="00BF2C32">
              <w:rPr>
                <w:rFonts w:ascii="Times New Roman Cyr" w:hAnsi="Times New Roman Cyr"/>
              </w:rPr>
              <w:t>полнительных органов государственной власти субъектов Российской Ф</w:t>
            </w:r>
            <w:r w:rsidRPr="00BF2C32">
              <w:rPr>
                <w:rFonts w:ascii="Times New Roman Cyr" w:hAnsi="Times New Roman Cyr"/>
              </w:rPr>
              <w:t>е</w:t>
            </w:r>
            <w:r w:rsidRPr="00BF2C32">
              <w:rPr>
                <w:rFonts w:ascii="Times New Roman Cyr" w:hAnsi="Times New Roman Cyr"/>
              </w:rPr>
              <w:t>дерации, местных администр</w:t>
            </w:r>
            <w:r w:rsidRPr="00BF2C32">
              <w:rPr>
                <w:rFonts w:ascii="Times New Roman Cyr" w:hAnsi="Times New Roman Cyr"/>
              </w:rPr>
              <w:t>а</w:t>
            </w:r>
            <w:r w:rsidRPr="00BF2C32">
              <w:rPr>
                <w:rFonts w:ascii="Times New Roman Cyr" w:hAnsi="Times New Roman Cyr"/>
              </w:rPr>
              <w:t>ций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67 3 01 00150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850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0104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2 297,2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2 297,2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Исполнение функций органов местного самоуправления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67 3 01 60300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2 540,5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2 540,5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Расходы на выплаты персоналу государственных (муниципальных) орг</w:t>
            </w:r>
            <w:r w:rsidRPr="00BF2C32">
              <w:rPr>
                <w:rFonts w:ascii="Times New Roman Cyr" w:hAnsi="Times New Roman Cyr"/>
              </w:rPr>
              <w:t>а</w:t>
            </w:r>
            <w:r w:rsidRPr="00BF2C32">
              <w:rPr>
                <w:rFonts w:ascii="Times New Roman Cyr" w:hAnsi="Times New Roman Cyr"/>
              </w:rPr>
              <w:t>нов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67 3 01 60300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2 540,5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2 540,5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Функционирование Правительства Российской Федерации, высших и</w:t>
            </w:r>
            <w:r w:rsidRPr="00BF2C32">
              <w:rPr>
                <w:rFonts w:ascii="Times New Roman Cyr" w:hAnsi="Times New Roman Cyr"/>
              </w:rPr>
              <w:t>с</w:t>
            </w:r>
            <w:r w:rsidRPr="00BF2C32">
              <w:rPr>
                <w:rFonts w:ascii="Times New Roman Cyr" w:hAnsi="Times New Roman Cyr"/>
              </w:rPr>
              <w:t>полнительных органов государственной власти субъектов Российской Ф</w:t>
            </w:r>
            <w:r w:rsidRPr="00BF2C32">
              <w:rPr>
                <w:rFonts w:ascii="Times New Roman Cyr" w:hAnsi="Times New Roman Cyr"/>
              </w:rPr>
              <w:t>е</w:t>
            </w:r>
            <w:r w:rsidRPr="00BF2C32">
              <w:rPr>
                <w:rFonts w:ascii="Times New Roman Cyr" w:hAnsi="Times New Roman Cyr"/>
              </w:rPr>
              <w:t>дерации, местных администр</w:t>
            </w:r>
            <w:r w:rsidRPr="00BF2C32">
              <w:rPr>
                <w:rFonts w:ascii="Times New Roman Cyr" w:hAnsi="Times New Roman Cyr"/>
              </w:rPr>
              <w:t>а</w:t>
            </w:r>
            <w:r w:rsidRPr="00BF2C32">
              <w:rPr>
                <w:rFonts w:ascii="Times New Roman Cyr" w:hAnsi="Times New Roman Cyr"/>
              </w:rPr>
              <w:t>ций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67 3 01 60300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0104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2 540,5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2 540,5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Грант за достижение </w:t>
            </w:r>
            <w:proofErr w:type="gramStart"/>
            <w:r w:rsidRPr="00BF2C32">
              <w:rPr>
                <w:rFonts w:ascii="Times New Roman Cyr" w:hAnsi="Times New Roman Cyr"/>
              </w:rPr>
              <w:t>показателей деятельности органов исполнительной власти субъе</w:t>
            </w:r>
            <w:r w:rsidRPr="00BF2C32">
              <w:rPr>
                <w:rFonts w:ascii="Times New Roman Cyr" w:hAnsi="Times New Roman Cyr"/>
              </w:rPr>
              <w:t>к</w:t>
            </w:r>
            <w:r w:rsidRPr="00BF2C32">
              <w:rPr>
                <w:rFonts w:ascii="Times New Roman Cyr" w:hAnsi="Times New Roman Cyr"/>
              </w:rPr>
              <w:t>тов Российской Федерации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67 3 01 55490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118,1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118,1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Расходы на выплаты персоналу государственных (муниципальных) орг</w:t>
            </w:r>
            <w:r w:rsidRPr="00BF2C32">
              <w:rPr>
                <w:rFonts w:ascii="Times New Roman Cyr" w:hAnsi="Times New Roman Cyr"/>
              </w:rPr>
              <w:t>а</w:t>
            </w:r>
            <w:r w:rsidRPr="00BF2C32">
              <w:rPr>
                <w:rFonts w:ascii="Times New Roman Cyr" w:hAnsi="Times New Roman Cyr"/>
              </w:rPr>
              <w:t>нов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67 3 01 55490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118,1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118,1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Функционирование Правительства Российской Федерации, высших и</w:t>
            </w:r>
            <w:r w:rsidRPr="00BF2C32">
              <w:rPr>
                <w:rFonts w:ascii="Times New Roman Cyr" w:hAnsi="Times New Roman Cyr"/>
              </w:rPr>
              <w:t>с</w:t>
            </w:r>
            <w:r w:rsidRPr="00BF2C32">
              <w:rPr>
                <w:rFonts w:ascii="Times New Roman Cyr" w:hAnsi="Times New Roman Cyr"/>
              </w:rPr>
              <w:t>полнительных органов государственной власти субъектов Российской Ф</w:t>
            </w:r>
            <w:r w:rsidRPr="00BF2C32">
              <w:rPr>
                <w:rFonts w:ascii="Times New Roman Cyr" w:hAnsi="Times New Roman Cyr"/>
              </w:rPr>
              <w:t>е</w:t>
            </w:r>
            <w:r w:rsidRPr="00BF2C32">
              <w:rPr>
                <w:rFonts w:ascii="Times New Roman Cyr" w:hAnsi="Times New Roman Cyr"/>
              </w:rPr>
              <w:t>дерации, местных администр</w:t>
            </w:r>
            <w:r w:rsidRPr="00BF2C32">
              <w:rPr>
                <w:rFonts w:ascii="Times New Roman Cyr" w:hAnsi="Times New Roman Cyr"/>
              </w:rPr>
              <w:t>а</w:t>
            </w:r>
            <w:r w:rsidRPr="00BF2C32">
              <w:rPr>
                <w:rFonts w:ascii="Times New Roman Cyr" w:hAnsi="Times New Roman Cyr"/>
              </w:rPr>
              <w:t>ций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67 3 01 55490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0104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118,1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118,1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Обеспечение деятельности (не 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муниц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>.</w:t>
            </w:r>
            <w:r w:rsidR="000C24A8">
              <w:rPr>
                <w:rFonts w:ascii="Times New Roman Cyr" w:hAnsi="Times New Roman Cyr"/>
                <w:b/>
                <w:bCs/>
              </w:rPr>
              <w:t xml:space="preserve"> </w:t>
            </w:r>
            <w:r w:rsidRPr="00BF2C32">
              <w:rPr>
                <w:rFonts w:ascii="Times New Roman Cyr" w:hAnsi="Times New Roman Cyr"/>
                <w:b/>
                <w:bCs/>
              </w:rPr>
              <w:t>служащие)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67 4 00 00000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893,0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861,3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lastRenderedPageBreak/>
              <w:t>Непрограммные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67 4 01 00000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893,0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861,3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Исполнение функций органов местного самоуправления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67 4 01 00150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886,0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854,3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Расходы на выплаты персоналу не муниципальных органов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67 4 01 00150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886,0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854,3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Функционирование Правительства Российской Федерации, высших и</w:t>
            </w:r>
            <w:r w:rsidRPr="00BF2C32">
              <w:rPr>
                <w:rFonts w:ascii="Times New Roman Cyr" w:hAnsi="Times New Roman Cyr"/>
              </w:rPr>
              <w:t>с</w:t>
            </w:r>
            <w:r w:rsidRPr="00BF2C32">
              <w:rPr>
                <w:rFonts w:ascii="Times New Roman Cyr" w:hAnsi="Times New Roman Cyr"/>
              </w:rPr>
              <w:t>полнительных органов государственной власти субъектов Российской Ф</w:t>
            </w:r>
            <w:r w:rsidRPr="00BF2C32">
              <w:rPr>
                <w:rFonts w:ascii="Times New Roman Cyr" w:hAnsi="Times New Roman Cyr"/>
              </w:rPr>
              <w:t>е</w:t>
            </w:r>
            <w:r w:rsidRPr="00BF2C32">
              <w:rPr>
                <w:rFonts w:ascii="Times New Roman Cyr" w:hAnsi="Times New Roman Cyr"/>
              </w:rPr>
              <w:t>дерации, местных администр</w:t>
            </w:r>
            <w:r w:rsidRPr="00BF2C32">
              <w:rPr>
                <w:rFonts w:ascii="Times New Roman Cyr" w:hAnsi="Times New Roman Cyr"/>
              </w:rPr>
              <w:t>а</w:t>
            </w:r>
            <w:r w:rsidRPr="00BF2C32">
              <w:rPr>
                <w:rFonts w:ascii="Times New Roman Cyr" w:hAnsi="Times New Roman Cyr"/>
              </w:rPr>
              <w:t>ций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67 4 01 00150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0104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886,0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854,3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Осуществление отдельных государственных полномочий Ленингра</w:t>
            </w:r>
            <w:r w:rsidRPr="00BF2C32">
              <w:rPr>
                <w:rFonts w:ascii="Times New Roman Cyr" w:hAnsi="Times New Roman Cyr"/>
                <w:b/>
                <w:bCs/>
              </w:rPr>
              <w:t>д</w:t>
            </w:r>
            <w:r w:rsidRPr="00BF2C32">
              <w:rPr>
                <w:rFonts w:ascii="Times New Roman Cyr" w:hAnsi="Times New Roman Cyr"/>
                <w:b/>
                <w:bCs/>
              </w:rPr>
              <w:t>ской области в сфере админ</w:t>
            </w:r>
            <w:r w:rsidRPr="00BF2C32">
              <w:rPr>
                <w:rFonts w:ascii="Times New Roman Cyr" w:hAnsi="Times New Roman Cyr"/>
                <w:b/>
                <w:bCs/>
              </w:rPr>
              <w:t>и</w:t>
            </w:r>
            <w:r w:rsidRPr="00BF2C32">
              <w:rPr>
                <w:rFonts w:ascii="Times New Roman Cyr" w:hAnsi="Times New Roman Cyr"/>
                <w:b/>
                <w:bCs/>
              </w:rPr>
              <w:t>стративных правоотношений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67 4 01 71340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7,0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7,0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67 4 01 71340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7,0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7,0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Функционирование Правительства Российской Федерации, высших и</w:t>
            </w:r>
            <w:r w:rsidRPr="00BF2C32">
              <w:rPr>
                <w:rFonts w:ascii="Times New Roman Cyr" w:hAnsi="Times New Roman Cyr"/>
              </w:rPr>
              <w:t>с</w:t>
            </w:r>
            <w:r w:rsidRPr="00BF2C32">
              <w:rPr>
                <w:rFonts w:ascii="Times New Roman Cyr" w:hAnsi="Times New Roman Cyr"/>
              </w:rPr>
              <w:t>полнительных органов государственной власти субъектов Российской Ф</w:t>
            </w:r>
            <w:r w:rsidRPr="00BF2C32">
              <w:rPr>
                <w:rFonts w:ascii="Times New Roman Cyr" w:hAnsi="Times New Roman Cyr"/>
              </w:rPr>
              <w:t>е</w:t>
            </w:r>
            <w:r w:rsidRPr="00BF2C32">
              <w:rPr>
                <w:rFonts w:ascii="Times New Roman Cyr" w:hAnsi="Times New Roman Cyr"/>
              </w:rPr>
              <w:t>дерации, местных администр</w:t>
            </w:r>
            <w:r w:rsidRPr="00BF2C32">
              <w:rPr>
                <w:rFonts w:ascii="Times New Roman Cyr" w:hAnsi="Times New Roman Cyr"/>
              </w:rPr>
              <w:t>а</w:t>
            </w:r>
            <w:r w:rsidRPr="00BF2C32">
              <w:rPr>
                <w:rFonts w:ascii="Times New Roman Cyr" w:hAnsi="Times New Roman Cyr"/>
              </w:rPr>
              <w:t>ций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67 4 01 71340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0104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7,0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7,0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расходы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67 3 01 00000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60,5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60,5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Иные межбюджетные трансферты на осуществление полномочий по формиров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а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 xml:space="preserve">нию, исполнению и финансовому контролю за 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исполением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 xml:space="preserve"> бюджетов городских п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о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селений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67 3 01 40040 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 xml:space="preserve">60,5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 xml:space="preserve">60,5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Иные межбюджетные трансферты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67 3 01 40040 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540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 xml:space="preserve">60,5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 xml:space="preserve">60,5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Обеспечение деятельности финансовых, налоговых и таможенных органов и органов финансового (ф</w:t>
            </w:r>
            <w:r w:rsidRPr="00BF2C32">
              <w:rPr>
                <w:rFonts w:ascii="Times New Roman Cyr" w:hAnsi="Times New Roman Cyr"/>
              </w:rPr>
              <w:t>и</w:t>
            </w:r>
            <w:r w:rsidRPr="00BF2C32">
              <w:rPr>
                <w:rFonts w:ascii="Times New Roman Cyr" w:hAnsi="Times New Roman Cyr"/>
              </w:rPr>
              <w:t>нансово-бюджетного) надзора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67 3 01 40040 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540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0106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 xml:space="preserve">60,5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 xml:space="preserve">60,5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000000" w:fill="92D050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расходы органов местного самоуправления </w:t>
            </w:r>
          </w:p>
        </w:tc>
        <w:tc>
          <w:tcPr>
            <w:tcW w:w="1701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68 0 00 00000</w:t>
            </w:r>
          </w:p>
        </w:tc>
        <w:tc>
          <w:tcPr>
            <w:tcW w:w="851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59 204,0 </w:t>
            </w:r>
          </w:p>
        </w:tc>
        <w:tc>
          <w:tcPr>
            <w:tcW w:w="1418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58 380,5 </w:t>
            </w:r>
          </w:p>
        </w:tc>
        <w:tc>
          <w:tcPr>
            <w:tcW w:w="711" w:type="dxa"/>
            <w:shd w:val="clear" w:color="000000" w:fill="92D050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98,6 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68 9 01 00000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59 204,0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58 380,5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Расходы на обеспечение деятельности муниципальных казенных учрежд</w:t>
            </w:r>
            <w:r w:rsidRPr="00BF2C32">
              <w:rPr>
                <w:rFonts w:ascii="Times New Roman Cyr" w:hAnsi="Times New Roman Cyr"/>
              </w:rPr>
              <w:t>е</w:t>
            </w:r>
            <w:r w:rsidRPr="00BF2C32">
              <w:rPr>
                <w:rFonts w:ascii="Times New Roman Cyr" w:hAnsi="Times New Roman Cyr"/>
              </w:rPr>
              <w:t xml:space="preserve">ний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68 9 01 00160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15 150,7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15 047,4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68 9 01 00160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13 999,8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13 999,8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Другие 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68 9 01 00160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0113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13 999,8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13 999,8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Расходы на обеспечение деятельности муниципальных казенных учрежд</w:t>
            </w:r>
            <w:r w:rsidRPr="00BF2C32">
              <w:rPr>
                <w:rFonts w:ascii="Times New Roman Cyr" w:hAnsi="Times New Roman Cyr"/>
              </w:rPr>
              <w:t>е</w:t>
            </w:r>
            <w:r w:rsidRPr="00BF2C32">
              <w:rPr>
                <w:rFonts w:ascii="Times New Roman Cyr" w:hAnsi="Times New Roman Cyr"/>
              </w:rPr>
              <w:t xml:space="preserve">ний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68 9 01 60300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1 000,0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1 000,0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68 9 01 60300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1 000,0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1 000,0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Другие 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68 9 01 60300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0113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1 000,0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1 000,0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68 9 01 00160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1 138,5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1 035,2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Другие 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68 9 01 00160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0113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1 138,5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1 035,2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Уплата налогов, сборов и иных платежей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68 9 01 00160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850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12,4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12,4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Другие 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68 9 01 00160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850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0113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12,4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12,4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Субсидии муниципальным бюджетным учреждениям на выполнение м</w:t>
            </w:r>
            <w:r w:rsidRPr="00BF2C32">
              <w:rPr>
                <w:rFonts w:ascii="Times New Roman Cyr" w:hAnsi="Times New Roman Cyr"/>
              </w:rPr>
              <w:t>у</w:t>
            </w:r>
            <w:r w:rsidRPr="00BF2C32">
              <w:rPr>
                <w:rFonts w:ascii="Times New Roman Cyr" w:hAnsi="Times New Roman Cyr"/>
              </w:rPr>
              <w:lastRenderedPageBreak/>
              <w:t xml:space="preserve">ниципального задания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lastRenderedPageBreak/>
              <w:t>68 9 01 00170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14 486,3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14 486,3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68 9 01 00170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14 486,3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14 486,3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Благоустройство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68 9 01 00170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0503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14 486,3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14 486,3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Субсидии муниципальным бюджетным учреждениям на выполнение м</w:t>
            </w:r>
            <w:r w:rsidRPr="00BF2C32">
              <w:rPr>
                <w:rFonts w:ascii="Times New Roman Cyr" w:hAnsi="Times New Roman Cyr"/>
              </w:rPr>
              <w:t>у</w:t>
            </w:r>
            <w:r w:rsidRPr="00BF2C32">
              <w:rPr>
                <w:rFonts w:ascii="Times New Roman Cyr" w:hAnsi="Times New Roman Cyr"/>
              </w:rPr>
              <w:t xml:space="preserve">ниципального задания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68 9 01 60300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2 630,0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2 630,0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Субсидии бюджетным учреждениям (район)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68 9 01 60300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2 630,0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2 630,0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Благоустройство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68 9 01 60300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0503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2 630,0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2 630,0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Проведение аттестации автоматизированных рабочих мест проекта "Поквартирная карта Лени</w:t>
            </w:r>
            <w:r w:rsidRPr="00BF2C32">
              <w:rPr>
                <w:rFonts w:ascii="Times New Roman Cyr" w:hAnsi="Times New Roman Cyr"/>
                <w:b/>
                <w:bCs/>
              </w:rPr>
              <w:t>н</w:t>
            </w:r>
            <w:r w:rsidRPr="00BF2C32">
              <w:rPr>
                <w:rFonts w:ascii="Times New Roman Cyr" w:hAnsi="Times New Roman Cyr"/>
                <w:b/>
                <w:bCs/>
              </w:rPr>
              <w:t>градской области"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68 9 01 60440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43,0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43,0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68 9 01 60440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43,0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43,0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Другие общегосударственные вопросы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68 9 01 60440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0113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43,0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43,0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Денежные выплаты почетным гражданам МО "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Сясьстройское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 xml:space="preserve"> горо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д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ское посел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е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 xml:space="preserve">ние"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68 9 01 00190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195,3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195,3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Публичные нормативные выплаты гражданам несоциального характера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68 9 01 00190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330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195,3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195,3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Другие 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68 9 01 00190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330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0113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195,3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195,3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 xml:space="preserve">Резервный фонд администрации МО </w:t>
            </w:r>
            <w:r w:rsidR="000C24A8" w:rsidRPr="00BF2C32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Сясьстройское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 xml:space="preserve"> городское пос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е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ление</w:t>
            </w:r>
            <w:r w:rsidR="000C24A8" w:rsidRPr="00BF2C32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68 9 01 20010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Резервные средства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68 9 01 20010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870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Резервные фонды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68 9 01 20010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870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0111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Оценка недвижимости, признание прав и регулирование отношений по государственной и мун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и</w:t>
            </w: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 xml:space="preserve">ципальной собственности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68 9 01 10070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270,8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250,8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68 9 01 10070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270,8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250,8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Другие 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68 9 01 10070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0113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270,8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250,8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bottom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 xml:space="preserve">Содержание имущества казны  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68 9 01 10080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405,5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405,5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68 9 01 10080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405,5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405,5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Другие 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68 9 01 10080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0113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405,5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405,5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 xml:space="preserve">Ежегодный членский взнос в совет муниципальных образований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68 9 01 10090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37,5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37,5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Уплата налогов, сборов и иных платежей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68 9 01 10090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850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37,5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37,5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Другие 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68 9 01 10090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850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0113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37,5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37,5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Мероприятия по землеустройству и землепользованию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68 9 01 20220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389,8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389,8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68 9 01 20220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389,8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389,8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Другие вопросы в области национальной экономики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68 9 01 20220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0412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389,8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389,8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lastRenderedPageBreak/>
              <w:t>Мероприятия  в области строительства, архитектуры, и градостро</w:t>
            </w:r>
            <w:r w:rsidRPr="00BF2C32">
              <w:rPr>
                <w:rFonts w:ascii="Times New Roman Cyr" w:hAnsi="Times New Roman Cyr"/>
                <w:b/>
                <w:bCs/>
              </w:rPr>
              <w:t>и</w:t>
            </w:r>
            <w:r w:rsidRPr="00BF2C32">
              <w:rPr>
                <w:rFonts w:ascii="Times New Roman Cyr" w:hAnsi="Times New Roman Cyr"/>
                <w:b/>
                <w:bCs/>
              </w:rPr>
              <w:t>тельства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68 9 01 20230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89,0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89,0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68 9 01 20230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89,0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89,0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Другие вопросы в области национальной экономики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68 9 01 20230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0412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89,0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89,0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Осуществление  прочих мероприятий по благоустройству 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68 9 01 20250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5 021,0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4 821,0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68 9 01 20250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4 876,4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4 676,4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Благоустройство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68 9 01 20250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0503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4 876,4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4 676,4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Осуществление  прочих мероприятий по благоустройству 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68 9 01 20250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144,6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144,6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Уплата налогов, сборов и иных платежей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68 9 01 20250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830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144,6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144,6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Благоустройство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68 9 01 20250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830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0503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144,6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144,6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Уличное освещение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68 9 01 20260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6 781,6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6 317,5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68 9 01 20260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6 781,6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6 317,5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Благоустройство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68 9 01 20260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0503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6 781,6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6 317,5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Доплата к пенсиям муниципальных служащих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68 9 01 20290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3 267,7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3 267,7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Социальные выплаты гражданам, кроме публичных нормативных соц</w:t>
            </w:r>
            <w:r w:rsidRPr="00BF2C32">
              <w:rPr>
                <w:rFonts w:ascii="Times New Roman Cyr" w:hAnsi="Times New Roman Cyr"/>
              </w:rPr>
              <w:t>и</w:t>
            </w:r>
            <w:r w:rsidRPr="00BF2C32">
              <w:rPr>
                <w:rFonts w:ascii="Times New Roman Cyr" w:hAnsi="Times New Roman Cyr"/>
              </w:rPr>
              <w:t>альных выплат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68 9 01 20290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320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3 267,7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3 267,7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Пенсионное обеспечение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68 9 01 20290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320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1001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3 267,7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3 267,7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Субсидии на оказание финансовой помощи советам ветеранов войны, труда, общественным орг</w:t>
            </w:r>
            <w:r w:rsidRPr="00BF2C32">
              <w:rPr>
                <w:rFonts w:ascii="Times New Roman Cyr" w:hAnsi="Times New Roman Cyr"/>
                <w:b/>
                <w:bCs/>
              </w:rPr>
              <w:t>а</w:t>
            </w:r>
            <w:r w:rsidRPr="00BF2C32">
              <w:rPr>
                <w:rFonts w:ascii="Times New Roman Cyr" w:hAnsi="Times New Roman Cyr"/>
                <w:b/>
                <w:bCs/>
              </w:rPr>
              <w:t>низациям инвалидов, спорта, туризма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68 9 01 20300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80,0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80,0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proofErr w:type="spellStart"/>
            <w:r w:rsidRPr="00BF2C32">
              <w:rPr>
                <w:rFonts w:ascii="Times New Roman Cyr" w:hAnsi="Times New Roman Cyr"/>
              </w:rPr>
              <w:t>Субсдии</w:t>
            </w:r>
            <w:proofErr w:type="spellEnd"/>
            <w:r w:rsidRPr="00BF2C32">
              <w:rPr>
                <w:rFonts w:ascii="Times New Roman Cyr" w:hAnsi="Times New Roman Cyr"/>
              </w:rPr>
              <w:t xml:space="preserve"> некоммерческим организациям (за исключением государстве</w:t>
            </w:r>
            <w:r w:rsidRPr="00BF2C32">
              <w:rPr>
                <w:rFonts w:ascii="Times New Roman Cyr" w:hAnsi="Times New Roman Cyr"/>
              </w:rPr>
              <w:t>н</w:t>
            </w:r>
            <w:r w:rsidRPr="00BF2C32">
              <w:rPr>
                <w:rFonts w:ascii="Times New Roman Cyr" w:hAnsi="Times New Roman Cyr"/>
              </w:rPr>
              <w:t>ных (муниципальных) учрежд</w:t>
            </w:r>
            <w:r w:rsidRPr="00BF2C32">
              <w:rPr>
                <w:rFonts w:ascii="Times New Roman Cyr" w:hAnsi="Times New Roman Cyr"/>
              </w:rPr>
              <w:t>е</w:t>
            </w:r>
            <w:r w:rsidRPr="00BF2C32">
              <w:rPr>
                <w:rFonts w:ascii="Times New Roman Cyr" w:hAnsi="Times New Roman Cyr"/>
              </w:rPr>
              <w:t>ний)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68 9 01 20300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630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80,0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80,0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Другие общегосударственные вопросы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68 9 01 20300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630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0113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80,0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80,0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Мероприятия по сносу расселяемых аварийных домов МО "</w:t>
            </w:r>
            <w:proofErr w:type="spellStart"/>
            <w:r w:rsidRPr="00BF2C32">
              <w:rPr>
                <w:rFonts w:ascii="Times New Roman Cyr" w:hAnsi="Times New Roman Cyr"/>
                <w:b/>
                <w:bCs/>
              </w:rPr>
              <w:t>Сясьс</w:t>
            </w:r>
            <w:r w:rsidRPr="00BF2C32">
              <w:rPr>
                <w:rFonts w:ascii="Times New Roman Cyr" w:hAnsi="Times New Roman Cyr"/>
                <w:b/>
                <w:bCs/>
              </w:rPr>
              <w:t>т</w:t>
            </w:r>
            <w:r w:rsidRPr="00BF2C32">
              <w:rPr>
                <w:rFonts w:ascii="Times New Roman Cyr" w:hAnsi="Times New Roman Cyr"/>
                <w:b/>
                <w:bCs/>
              </w:rPr>
              <w:t>ройское</w:t>
            </w:r>
            <w:proofErr w:type="spellEnd"/>
            <w:r w:rsidRPr="00BF2C32">
              <w:rPr>
                <w:rFonts w:ascii="Times New Roman Cyr" w:hAnsi="Times New Roman Cyr"/>
                <w:b/>
                <w:bCs/>
              </w:rPr>
              <w:t xml:space="preserve"> горо</w:t>
            </w:r>
            <w:r w:rsidRPr="00BF2C32">
              <w:rPr>
                <w:rFonts w:ascii="Times New Roman Cyr" w:hAnsi="Times New Roman Cyr"/>
                <w:b/>
                <w:bCs/>
              </w:rPr>
              <w:t>д</w:t>
            </w:r>
            <w:r w:rsidRPr="00BF2C32">
              <w:rPr>
                <w:rFonts w:ascii="Times New Roman Cyr" w:hAnsi="Times New Roman Cyr"/>
                <w:b/>
                <w:bCs/>
              </w:rPr>
              <w:t>ское поселение"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68 9 01 20340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735,0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735,0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68 9 01 20340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735,0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735,0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Жилищное хозяйство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68 9 01 20340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0501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735,0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735,0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Проведение прочих мероприятий в области коммунального хозяйства 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68 9 01 20350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312,8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312,0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68 9 01 20350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312,8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312,0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Коммунальное хозяйство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68 9 01 20350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0502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312,8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312,0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Процентные платежи по муниципальному долгу 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68 9 01 20360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143,8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143,8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Обслуживание муниципального долга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68 9 01 20360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730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143,8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143,8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lastRenderedPageBreak/>
              <w:t>Обслуживание государственного внутреннего и муниципального долга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68 9 01 20360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730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1301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143,8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143,8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Предоставление субсидии, на оказания банных услуг физическим л</w:t>
            </w:r>
            <w:r w:rsidRPr="00BF2C32">
              <w:rPr>
                <w:rFonts w:ascii="Times New Roman Cyr" w:hAnsi="Times New Roman Cyr"/>
                <w:b/>
                <w:bCs/>
              </w:rPr>
              <w:t>и</w:t>
            </w:r>
            <w:r w:rsidRPr="00BF2C32">
              <w:rPr>
                <w:rFonts w:ascii="Times New Roman Cyr" w:hAnsi="Times New Roman Cyr"/>
                <w:b/>
                <w:bCs/>
              </w:rPr>
              <w:t>цам в целях возмещения нед</w:t>
            </w:r>
            <w:r w:rsidRPr="00BF2C32">
              <w:rPr>
                <w:rFonts w:ascii="Times New Roman Cyr" w:hAnsi="Times New Roman Cyr"/>
                <w:b/>
                <w:bCs/>
              </w:rPr>
              <w:t>о</w:t>
            </w:r>
            <w:r w:rsidRPr="00BF2C32">
              <w:rPr>
                <w:rFonts w:ascii="Times New Roman Cyr" w:hAnsi="Times New Roman Cyr"/>
                <w:b/>
                <w:bCs/>
              </w:rPr>
              <w:t>полученных доходов (льготные билеты)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68 9 01 20390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178,1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178,1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Субсидии юридическим лицам (кроме некоммерческих организаций), и</w:t>
            </w:r>
            <w:r w:rsidRPr="00BF2C32">
              <w:rPr>
                <w:rFonts w:ascii="Times New Roman Cyr" w:hAnsi="Times New Roman Cyr"/>
              </w:rPr>
              <w:t>н</w:t>
            </w:r>
            <w:r w:rsidRPr="00BF2C32">
              <w:rPr>
                <w:rFonts w:ascii="Times New Roman Cyr" w:hAnsi="Times New Roman Cyr"/>
              </w:rPr>
              <w:t>дивидуальным предпринимат</w:t>
            </w:r>
            <w:r w:rsidRPr="00BF2C32">
              <w:rPr>
                <w:rFonts w:ascii="Times New Roman Cyr" w:hAnsi="Times New Roman Cyr"/>
              </w:rPr>
              <w:t>е</w:t>
            </w:r>
            <w:r w:rsidRPr="00BF2C32">
              <w:rPr>
                <w:rFonts w:ascii="Times New Roman Cyr" w:hAnsi="Times New Roman Cyr"/>
              </w:rPr>
              <w:t>лям, физическим лицам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68 9 01 20390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810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178,1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178,1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Коммунальное хозяйство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68 9 01 20390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810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0502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178,1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178,1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Взносы на капитальный ремонт общего имущества многоквартирных домов в НО "Фонд кап</w:t>
            </w:r>
            <w:r w:rsidRPr="00BF2C32">
              <w:rPr>
                <w:rFonts w:ascii="Times New Roman Cyr" w:hAnsi="Times New Roman Cyr"/>
                <w:b/>
                <w:bCs/>
              </w:rPr>
              <w:t>и</w:t>
            </w:r>
            <w:r w:rsidRPr="00BF2C32">
              <w:rPr>
                <w:rFonts w:ascii="Times New Roman Cyr" w:hAnsi="Times New Roman Cyr"/>
                <w:b/>
                <w:bCs/>
              </w:rPr>
              <w:t xml:space="preserve">тального ремонта многоквартирных домов Ленинградской области"  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68 9 01 20410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2 449,2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2 449,2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68 9 01 20410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2 449,2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2 449,2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Жилищное хозяйство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68 9 01 20410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0501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2 449,2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2 449,2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Ремонт муниципального жилищного фонда 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68 9 01 20420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420,3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419,0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68 9 01 20420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420,3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419,0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Жилищное хозяйство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68 9 01 20420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0501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420,3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419,0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Проведение прочих мероприятий в области жилищного хозяйства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68 9 01 20430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624,6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590,6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68 9 01 20430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501,5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467,5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Жилищное хозяйство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68 9 01 20430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0501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501,5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467,5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Проведение прочих мероприятий в области жилищного хозяйства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68 9 01 20430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23,1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23,1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Исполнение судебных актов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68 9 01 20430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830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23,1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23,1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Жилищное хозяйство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68 9 01 20430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830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0501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23,1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23,1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Проведение прочих мероприятий в области жилищного хозяйства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68 9 01 20430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100,0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100,0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Уплата налогов, сборов и иных платежей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68 9 01 20430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850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100,0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100,0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Жилищное хозяйство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68 9 01 20430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850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0501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100,0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100,0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Приобретение квартиры на вторничном рынке семье Поповых по с</w:t>
            </w:r>
            <w:r w:rsidRPr="00BF2C32">
              <w:rPr>
                <w:rFonts w:ascii="Times New Roman Cyr" w:hAnsi="Times New Roman Cyr"/>
                <w:b/>
                <w:bCs/>
              </w:rPr>
              <w:t>у</w:t>
            </w:r>
            <w:r w:rsidRPr="00BF2C32">
              <w:rPr>
                <w:rFonts w:ascii="Times New Roman Cyr" w:hAnsi="Times New Roman Cyr"/>
                <w:b/>
                <w:bCs/>
              </w:rPr>
              <w:t>ду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68 9 01 20440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3 600,0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3 600,0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Бюджетные инвестиции 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68 9 01 20440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410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3 600,0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3 600,0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noWrap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Жилищное хозяйство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68 9 01 20440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410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0501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3 600,0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3 600,0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На осуществление первичного воинского учета на территориях, где отсутствуют военные комисс</w:t>
            </w:r>
            <w:r w:rsidRPr="00BF2C32">
              <w:rPr>
                <w:rFonts w:ascii="Times New Roman Cyr" w:hAnsi="Times New Roman Cyr"/>
                <w:b/>
                <w:bCs/>
              </w:rPr>
              <w:t>а</w:t>
            </w:r>
            <w:r w:rsidRPr="00BF2C32">
              <w:rPr>
                <w:rFonts w:ascii="Times New Roman Cyr" w:hAnsi="Times New Roman Cyr"/>
                <w:b/>
                <w:bCs/>
              </w:rPr>
              <w:t xml:space="preserve">риаты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68 9 01 51180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892,0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 xml:space="preserve">892,0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BF2C32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Расходы на выплаты персоналу государственных (муниципальных) орг</w:t>
            </w:r>
            <w:r w:rsidRPr="00BF2C32">
              <w:rPr>
                <w:rFonts w:ascii="Times New Roman Cyr" w:hAnsi="Times New Roman Cyr"/>
              </w:rPr>
              <w:t>а</w:t>
            </w:r>
            <w:r w:rsidRPr="00BF2C32">
              <w:rPr>
                <w:rFonts w:ascii="Times New Roman Cyr" w:hAnsi="Times New Roman Cyr"/>
              </w:rPr>
              <w:t>нов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68 9 01 51180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887,4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887,4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Мобилизационная и вневойсковая подготовка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68 9 01 51180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120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0203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887,4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887,4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На осуществление первичного воинского учета на территориях, где отсу</w:t>
            </w:r>
            <w:r w:rsidRPr="00BF2C32">
              <w:rPr>
                <w:rFonts w:ascii="Times New Roman Cyr" w:hAnsi="Times New Roman Cyr"/>
              </w:rPr>
              <w:t>т</w:t>
            </w:r>
            <w:r w:rsidRPr="00BF2C32">
              <w:rPr>
                <w:rFonts w:ascii="Times New Roman Cyr" w:hAnsi="Times New Roman Cyr"/>
              </w:rPr>
              <w:lastRenderedPageBreak/>
              <w:t xml:space="preserve">ствуют военные комиссариаты местного самоуправления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lastRenderedPageBreak/>
              <w:t>68 9 01 51180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4,6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4,6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68 9 01 51180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4,6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4,6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7950" w:type="dxa"/>
            <w:shd w:val="clear" w:color="auto" w:fill="auto"/>
            <w:hideMark/>
          </w:tcPr>
          <w:p w:rsidR="00BF2C32" w:rsidRPr="00BF2C32" w:rsidRDefault="00BF2C32" w:rsidP="00BF2C32">
            <w:pPr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Мобилизационная и вневойсковая подготовка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68 9 01 51180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BF2C32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0203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4,6 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 xml:space="preserve">4,6 </w:t>
            </w:r>
          </w:p>
        </w:tc>
        <w:tc>
          <w:tcPr>
            <w:tcW w:w="711" w:type="dxa"/>
            <w:shd w:val="clear" w:color="000000" w:fill="FFFFFF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</w:rPr>
            </w:pPr>
            <w:r w:rsidRPr="00BF2C32">
              <w:rPr>
                <w:rFonts w:ascii="Times New Roman Cyr" w:hAnsi="Times New Roman Cyr"/>
              </w:rPr>
              <w:t> </w:t>
            </w:r>
          </w:p>
        </w:tc>
      </w:tr>
      <w:tr w:rsidR="00BF2C32" w:rsidRPr="00BF2C32" w:rsidTr="00BF2C32">
        <w:trPr>
          <w:trHeight w:val="20"/>
        </w:trPr>
        <w:tc>
          <w:tcPr>
            <w:tcW w:w="11494" w:type="dxa"/>
            <w:gridSpan w:val="4"/>
            <w:shd w:val="clear" w:color="auto" w:fill="auto"/>
            <w:vAlign w:val="bottom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>Всего расходов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 xml:space="preserve">483 398,6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 xml:space="preserve">474 854,2 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BF2C32" w:rsidRPr="00BF2C32" w:rsidRDefault="00BF2C32" w:rsidP="00BF2C32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BF2C32">
              <w:rPr>
                <w:rFonts w:ascii="Times New Roman Cyr" w:hAnsi="Times New Roman Cyr"/>
                <w:b/>
                <w:bCs/>
                <w:color w:val="000000"/>
              </w:rPr>
              <w:t xml:space="preserve">98,2 </w:t>
            </w:r>
          </w:p>
        </w:tc>
      </w:tr>
    </w:tbl>
    <w:p w:rsidR="00DC623A" w:rsidRDefault="00DC623A" w:rsidP="00DC623A">
      <w:pPr>
        <w:jc w:val="center"/>
        <w:rPr>
          <w:b/>
          <w:bCs/>
          <w:color w:val="000000"/>
        </w:rPr>
      </w:pPr>
    </w:p>
    <w:p w:rsidR="00DC623A" w:rsidRDefault="00DC623A" w:rsidP="003A40A7">
      <w:pPr>
        <w:jc w:val="right"/>
        <w:rPr>
          <w:b/>
          <w:bCs/>
          <w:color w:val="000000"/>
        </w:rPr>
      </w:pPr>
    </w:p>
    <w:p w:rsidR="003A40A7" w:rsidRDefault="003A40A7" w:rsidP="003A40A7">
      <w:pPr>
        <w:jc w:val="right"/>
        <w:rPr>
          <w:b/>
          <w:bCs/>
          <w:color w:val="000000"/>
        </w:rPr>
      </w:pPr>
    </w:p>
    <w:p w:rsidR="003A40A7" w:rsidRDefault="003A40A7" w:rsidP="003A40A7">
      <w:pPr>
        <w:jc w:val="right"/>
        <w:rPr>
          <w:b/>
          <w:bCs/>
          <w:color w:val="000000"/>
        </w:rPr>
      </w:pPr>
    </w:p>
    <w:p w:rsidR="003A40A7" w:rsidRDefault="003A40A7" w:rsidP="003A40A7">
      <w:pPr>
        <w:jc w:val="center"/>
        <w:rPr>
          <w:b/>
          <w:bCs/>
          <w:color w:val="000000"/>
        </w:rPr>
      </w:pPr>
    </w:p>
    <w:p w:rsidR="003A40A7" w:rsidRDefault="003A40A7" w:rsidP="003A40A7">
      <w:pPr>
        <w:jc w:val="center"/>
        <w:rPr>
          <w:b/>
          <w:bCs/>
          <w:color w:val="000000"/>
        </w:rPr>
      </w:pP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0C24A8" w:rsidRDefault="000C24A8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0C24A8" w:rsidRDefault="000C24A8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0C24A8" w:rsidRDefault="000C24A8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0C24A8" w:rsidRDefault="000C24A8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0C24A8" w:rsidRDefault="000C24A8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0C24A8" w:rsidRDefault="000C24A8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0C24A8" w:rsidRDefault="000C24A8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0C24A8" w:rsidRDefault="000C24A8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0C24A8" w:rsidRDefault="000C24A8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0C24A8" w:rsidRDefault="000C24A8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0C24A8" w:rsidRDefault="000C24A8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0C24A8" w:rsidRDefault="000C24A8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3A40A7" w:rsidRPr="008A0B40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r w:rsidRPr="008A0B40">
        <w:rPr>
          <w:color w:val="000000"/>
          <w:sz w:val="28"/>
          <w:szCs w:val="28"/>
        </w:rPr>
        <w:lastRenderedPageBreak/>
        <w:t xml:space="preserve">Приложение № </w:t>
      </w:r>
      <w:r>
        <w:rPr>
          <w:color w:val="000000"/>
          <w:sz w:val="28"/>
          <w:szCs w:val="28"/>
        </w:rPr>
        <w:t>6</w:t>
      </w: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r w:rsidRPr="008A0B40">
        <w:rPr>
          <w:color w:val="000000"/>
          <w:sz w:val="28"/>
          <w:szCs w:val="28"/>
        </w:rPr>
        <w:t xml:space="preserve">к решению Совета депутатов </w:t>
      </w:r>
      <w:r w:rsidRPr="008A0B40">
        <w:rPr>
          <w:color w:val="000000"/>
          <w:sz w:val="28"/>
          <w:szCs w:val="28"/>
        </w:rPr>
        <w:br/>
        <w:t>МО «</w:t>
      </w:r>
      <w:proofErr w:type="spellStart"/>
      <w:r w:rsidRPr="008A0B40">
        <w:rPr>
          <w:color w:val="000000"/>
          <w:sz w:val="28"/>
          <w:szCs w:val="28"/>
        </w:rPr>
        <w:t>Сясьстройское</w:t>
      </w:r>
      <w:proofErr w:type="spellEnd"/>
      <w:r w:rsidRPr="008A0B40">
        <w:rPr>
          <w:color w:val="000000"/>
          <w:sz w:val="28"/>
          <w:szCs w:val="28"/>
        </w:rPr>
        <w:t xml:space="preserve"> городское поселение»</w:t>
      </w: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Волховского</w:t>
      </w:r>
      <w:proofErr w:type="spellEnd"/>
      <w:r>
        <w:rPr>
          <w:color w:val="000000"/>
          <w:sz w:val="28"/>
          <w:szCs w:val="28"/>
        </w:rPr>
        <w:t xml:space="preserve"> муниципального района </w:t>
      </w: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Ленинградской области </w:t>
      </w:r>
      <w:r w:rsidRPr="008A0B40">
        <w:rPr>
          <w:color w:val="000000"/>
          <w:sz w:val="28"/>
          <w:szCs w:val="28"/>
        </w:rPr>
        <w:br/>
        <w:t xml:space="preserve">от </w:t>
      </w:r>
      <w:r>
        <w:rPr>
          <w:color w:val="000000"/>
          <w:sz w:val="28"/>
          <w:szCs w:val="28"/>
        </w:rPr>
        <w:t>2</w:t>
      </w:r>
      <w:r w:rsidR="000C24A8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мая</w:t>
      </w:r>
      <w:r w:rsidRPr="008A0B40">
        <w:rPr>
          <w:color w:val="000000"/>
          <w:sz w:val="28"/>
          <w:szCs w:val="28"/>
        </w:rPr>
        <w:t xml:space="preserve"> 20</w:t>
      </w:r>
      <w:r>
        <w:rPr>
          <w:color w:val="000000"/>
          <w:sz w:val="28"/>
          <w:szCs w:val="28"/>
        </w:rPr>
        <w:t>2</w:t>
      </w:r>
      <w:r w:rsidR="000C24A8">
        <w:rPr>
          <w:color w:val="000000"/>
          <w:sz w:val="28"/>
          <w:szCs w:val="28"/>
        </w:rPr>
        <w:t>2</w:t>
      </w:r>
      <w:r w:rsidRPr="008A0B40">
        <w:rPr>
          <w:color w:val="000000"/>
          <w:sz w:val="28"/>
          <w:szCs w:val="28"/>
        </w:rPr>
        <w:t xml:space="preserve"> г. №</w:t>
      </w:r>
      <w:r>
        <w:rPr>
          <w:color w:val="000000"/>
          <w:sz w:val="28"/>
          <w:szCs w:val="28"/>
        </w:rPr>
        <w:t xml:space="preserve"> </w:t>
      </w:r>
      <w:r w:rsidR="000C24A8">
        <w:rPr>
          <w:color w:val="000000"/>
          <w:sz w:val="28"/>
          <w:szCs w:val="28"/>
        </w:rPr>
        <w:t>205</w:t>
      </w:r>
    </w:p>
    <w:p w:rsidR="003A40A7" w:rsidRDefault="003A40A7" w:rsidP="003A40A7">
      <w:pPr>
        <w:widowControl w:val="0"/>
        <w:rPr>
          <w:sz w:val="28"/>
          <w:szCs w:val="28"/>
        </w:rPr>
      </w:pPr>
    </w:p>
    <w:p w:rsidR="003A40A7" w:rsidRDefault="003A40A7" w:rsidP="003A40A7">
      <w:pPr>
        <w:jc w:val="center"/>
        <w:rPr>
          <w:b/>
          <w:bCs/>
          <w:color w:val="000000"/>
          <w:sz w:val="28"/>
          <w:szCs w:val="28"/>
        </w:rPr>
      </w:pPr>
      <w:r w:rsidRPr="00DB7287">
        <w:rPr>
          <w:b/>
          <w:bCs/>
          <w:color w:val="000000"/>
          <w:sz w:val="28"/>
          <w:szCs w:val="28"/>
        </w:rPr>
        <w:t>Расходы  МО "</w:t>
      </w:r>
      <w:proofErr w:type="spellStart"/>
      <w:r w:rsidRPr="00DB7287">
        <w:rPr>
          <w:b/>
          <w:bCs/>
          <w:color w:val="000000"/>
          <w:sz w:val="28"/>
          <w:szCs w:val="28"/>
        </w:rPr>
        <w:t>Сясьстройкое</w:t>
      </w:r>
      <w:proofErr w:type="spellEnd"/>
      <w:r w:rsidRPr="00DB7287">
        <w:rPr>
          <w:b/>
          <w:bCs/>
          <w:color w:val="000000"/>
          <w:sz w:val="28"/>
          <w:szCs w:val="28"/>
        </w:rPr>
        <w:t xml:space="preserve"> городское поселение" по разделам и подразделам, целевым статьям и видам расходов классификации расходов бюджета за 20</w:t>
      </w:r>
      <w:r>
        <w:rPr>
          <w:b/>
          <w:bCs/>
          <w:color w:val="000000"/>
          <w:sz w:val="28"/>
          <w:szCs w:val="28"/>
        </w:rPr>
        <w:t>2</w:t>
      </w:r>
      <w:r w:rsidR="000C24A8">
        <w:rPr>
          <w:b/>
          <w:bCs/>
          <w:color w:val="000000"/>
          <w:sz w:val="28"/>
          <w:szCs w:val="28"/>
        </w:rPr>
        <w:t>1</w:t>
      </w:r>
      <w:r w:rsidRPr="00DB7287">
        <w:rPr>
          <w:b/>
          <w:bCs/>
          <w:color w:val="000000"/>
          <w:sz w:val="28"/>
          <w:szCs w:val="28"/>
        </w:rPr>
        <w:t xml:space="preserve"> год</w:t>
      </w:r>
    </w:p>
    <w:p w:rsidR="003A40A7" w:rsidRDefault="003A40A7" w:rsidP="003A40A7">
      <w:pPr>
        <w:jc w:val="right"/>
        <w:rPr>
          <w:b/>
          <w:bCs/>
          <w:color w:val="000000"/>
        </w:rPr>
      </w:pPr>
      <w:r w:rsidRPr="00313E33">
        <w:rPr>
          <w:b/>
          <w:bCs/>
          <w:color w:val="000000"/>
        </w:rPr>
        <w:t>тыс. руб.</w:t>
      </w:r>
    </w:p>
    <w:tbl>
      <w:tblPr>
        <w:tblW w:w="15433" w:type="dxa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34"/>
        <w:gridCol w:w="992"/>
        <w:gridCol w:w="1701"/>
        <w:gridCol w:w="709"/>
        <w:gridCol w:w="1559"/>
        <w:gridCol w:w="1418"/>
        <w:gridCol w:w="820"/>
      </w:tblGrid>
      <w:tr w:rsidR="006654BC" w:rsidRPr="006654BC" w:rsidTr="006654BC">
        <w:trPr>
          <w:trHeight w:val="276"/>
        </w:trPr>
        <w:tc>
          <w:tcPr>
            <w:tcW w:w="8234" w:type="dxa"/>
            <w:vMerge w:val="restart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Наименование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КФСР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КЦСР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КВР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 Утвержд</w:t>
            </w:r>
            <w:r w:rsidRPr="006654BC">
              <w:rPr>
                <w:rFonts w:ascii="Times New Roman Cyr" w:hAnsi="Times New Roman Cyr"/>
                <w:b/>
                <w:bCs/>
              </w:rPr>
              <w:t>е</w:t>
            </w:r>
            <w:r w:rsidRPr="006654BC">
              <w:rPr>
                <w:rFonts w:ascii="Times New Roman Cyr" w:hAnsi="Times New Roman Cyr"/>
                <w:b/>
                <w:bCs/>
              </w:rPr>
              <w:t xml:space="preserve">но 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 Исполн</w:t>
            </w:r>
            <w:r w:rsidRPr="006654BC">
              <w:rPr>
                <w:rFonts w:ascii="Times New Roman Cyr" w:hAnsi="Times New Roman Cyr"/>
                <w:b/>
                <w:bCs/>
              </w:rPr>
              <w:t>е</w:t>
            </w:r>
            <w:r w:rsidRPr="006654BC">
              <w:rPr>
                <w:rFonts w:ascii="Times New Roman Cyr" w:hAnsi="Times New Roman Cyr"/>
                <w:b/>
                <w:bCs/>
              </w:rPr>
              <w:t xml:space="preserve">но  </w:t>
            </w:r>
          </w:p>
        </w:tc>
        <w:tc>
          <w:tcPr>
            <w:tcW w:w="820" w:type="dxa"/>
            <w:vMerge w:val="restart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 % </w:t>
            </w:r>
          </w:p>
        </w:tc>
      </w:tr>
      <w:tr w:rsidR="006654BC" w:rsidRPr="006654BC" w:rsidTr="006654BC">
        <w:trPr>
          <w:trHeight w:val="276"/>
        </w:trPr>
        <w:tc>
          <w:tcPr>
            <w:tcW w:w="8234" w:type="dxa"/>
            <w:vMerge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</w:p>
        </w:tc>
        <w:tc>
          <w:tcPr>
            <w:tcW w:w="820" w:type="dxa"/>
            <w:vMerge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Общегосударственные вопросы</w:t>
            </w:r>
          </w:p>
        </w:tc>
        <w:tc>
          <w:tcPr>
            <w:tcW w:w="992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0100</w:t>
            </w:r>
          </w:p>
        </w:tc>
        <w:tc>
          <w:tcPr>
            <w:tcW w:w="1701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41 159,0 </w:t>
            </w:r>
          </w:p>
        </w:tc>
        <w:tc>
          <w:tcPr>
            <w:tcW w:w="1418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40 903,3 </w:t>
            </w:r>
          </w:p>
        </w:tc>
        <w:tc>
          <w:tcPr>
            <w:tcW w:w="820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99,4 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000000" w:fill="D8D8D8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Функционирование Правительства Российской Федерации, высших и</w:t>
            </w:r>
            <w:r w:rsidRPr="006654BC">
              <w:rPr>
                <w:rFonts w:ascii="Times New Roman Cyr" w:hAnsi="Times New Roman Cyr"/>
                <w:b/>
                <w:bCs/>
              </w:rPr>
              <w:t>с</w:t>
            </w:r>
            <w:r w:rsidRPr="006654BC">
              <w:rPr>
                <w:rFonts w:ascii="Times New Roman Cyr" w:hAnsi="Times New Roman Cyr"/>
                <w:b/>
                <w:bCs/>
              </w:rPr>
              <w:t>полнител</w:t>
            </w:r>
            <w:r w:rsidRPr="006654BC">
              <w:rPr>
                <w:rFonts w:ascii="Times New Roman Cyr" w:hAnsi="Times New Roman Cyr"/>
                <w:b/>
                <w:bCs/>
              </w:rPr>
              <w:t>ь</w:t>
            </w:r>
            <w:r w:rsidRPr="006654BC">
              <w:rPr>
                <w:rFonts w:ascii="Times New Roman Cyr" w:hAnsi="Times New Roman Cyr"/>
                <w:b/>
                <w:bCs/>
              </w:rPr>
              <w:t>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0104</w:t>
            </w:r>
          </w:p>
        </w:tc>
        <w:tc>
          <w:tcPr>
            <w:tcW w:w="1701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23 639,6 </w:t>
            </w:r>
          </w:p>
        </w:tc>
        <w:tc>
          <w:tcPr>
            <w:tcW w:w="1418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23 531,6 </w:t>
            </w:r>
          </w:p>
        </w:tc>
        <w:tc>
          <w:tcPr>
            <w:tcW w:w="820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99,5 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Обеспечение деятельности органов местного самоуправления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0104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67 0 00 00000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23 639,6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23 531,6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Обеспечение деятельности главы местной администрации (исполн</w:t>
            </w:r>
            <w:r w:rsidRPr="006654BC">
              <w:rPr>
                <w:rFonts w:ascii="Times New Roman Cyr" w:hAnsi="Times New Roman Cyr"/>
                <w:b/>
                <w:bCs/>
              </w:rPr>
              <w:t>и</w:t>
            </w:r>
            <w:r w:rsidRPr="006654BC">
              <w:rPr>
                <w:rFonts w:ascii="Times New Roman Cyr" w:hAnsi="Times New Roman Cyr"/>
                <w:b/>
                <w:bCs/>
              </w:rPr>
              <w:t>тельно-распорядительного органа муниципального образования)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0104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67 2 00 00000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2 336,0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2 333,7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0104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67 2 01 00000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2 336,0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2 333,7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Исполнение функций органов местного самоуправления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0104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67 2 01 00150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2 336,0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2 333,7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0104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67 2 01 00150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120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2 336,0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2 333,7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Обеспечение деятельности аппарата местного самоуправления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0104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67 3 00 00000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20 410,6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20 336,6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0104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67 3 01 00000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20 410,6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20 336,6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Исполнение функций органов местного самоуправления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0104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67 3 01 00150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17 752,0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17 678,0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0104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67 3 01 00150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120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12 265,2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12 264,9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0104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67 3 01 00150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3 177,2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3 103,5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Исполнение судебных актов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0104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67 3 01 00150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830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12,4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12,4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Уплата налогов, сборов и иных платежей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0104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67 3 01 00150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850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2 297,2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2 297,2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Исполнение функций органов местного самоуправления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0104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67 3 01 60300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2 540,5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2 540,5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0104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67 3 01 60300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120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2 540,5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2 540,5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Грант за достижение </w:t>
            </w:r>
            <w:proofErr w:type="gramStart"/>
            <w:r w:rsidRPr="006654BC">
              <w:rPr>
                <w:rFonts w:ascii="Times New Roman Cyr" w:hAnsi="Times New Roman Cyr"/>
              </w:rPr>
              <w:t>показателей деятельности органов исполнительной вл</w:t>
            </w:r>
            <w:r w:rsidRPr="006654BC">
              <w:rPr>
                <w:rFonts w:ascii="Times New Roman Cyr" w:hAnsi="Times New Roman Cyr"/>
              </w:rPr>
              <w:t>а</w:t>
            </w:r>
            <w:r w:rsidRPr="006654BC">
              <w:rPr>
                <w:rFonts w:ascii="Times New Roman Cyr" w:hAnsi="Times New Roman Cyr"/>
              </w:rPr>
              <w:t>сти субъектов Ро</w:t>
            </w:r>
            <w:r w:rsidRPr="006654BC">
              <w:rPr>
                <w:rFonts w:ascii="Times New Roman Cyr" w:hAnsi="Times New Roman Cyr"/>
              </w:rPr>
              <w:t>с</w:t>
            </w:r>
            <w:r w:rsidRPr="006654BC">
              <w:rPr>
                <w:rFonts w:ascii="Times New Roman Cyr" w:hAnsi="Times New Roman Cyr"/>
              </w:rPr>
              <w:t>сийской Федерации</w:t>
            </w:r>
            <w:proofErr w:type="gramEnd"/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0104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67 3 01 55490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118,1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118,1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0104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67 3 01 55490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120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118,1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118,1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lastRenderedPageBreak/>
              <w:t xml:space="preserve">Обеспечение деятельности (не 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муниц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>.</w:t>
            </w:r>
            <w:r>
              <w:rPr>
                <w:rFonts w:ascii="Times New Roman Cyr" w:hAnsi="Times New Roman Cyr"/>
                <w:b/>
                <w:bCs/>
              </w:rPr>
              <w:t xml:space="preserve"> </w:t>
            </w:r>
            <w:r w:rsidRPr="006654BC">
              <w:rPr>
                <w:rFonts w:ascii="Times New Roman Cyr" w:hAnsi="Times New Roman Cyr"/>
                <w:b/>
                <w:bCs/>
              </w:rPr>
              <w:t>служащие)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0104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67 4 00 00000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893,0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861,3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0104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67 4 01 00000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893,0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861,3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Исполнение функций органов местного самоуправления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0104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67 4 01 00150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886,0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854,3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Расходы на выплаты персоналу не муниципальных органов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0104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67 4 01 00150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120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886,0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854,3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Осуществление отдельных государственных полномочий Ленингра</w:t>
            </w:r>
            <w:r w:rsidRPr="006654BC">
              <w:rPr>
                <w:rFonts w:ascii="Times New Roman Cyr" w:hAnsi="Times New Roman Cyr"/>
                <w:b/>
                <w:bCs/>
              </w:rPr>
              <w:t>д</w:t>
            </w:r>
            <w:r w:rsidRPr="006654BC">
              <w:rPr>
                <w:rFonts w:ascii="Times New Roman Cyr" w:hAnsi="Times New Roman Cyr"/>
                <w:b/>
                <w:bCs/>
              </w:rPr>
              <w:t>ской области в сфере административных правоотношений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0104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67 4 01 71340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7,0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7,0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0104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67 4 01 71340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240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7,0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7,0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000000" w:fill="D8D8D8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Обеспечение деятельности финансовых, налоговых и таможенных орг</w:t>
            </w:r>
            <w:r w:rsidRPr="006654BC">
              <w:rPr>
                <w:rFonts w:ascii="Times New Roman Cyr" w:hAnsi="Times New Roman Cyr"/>
                <w:b/>
                <w:bCs/>
              </w:rPr>
              <w:t>а</w:t>
            </w:r>
            <w:r w:rsidRPr="006654BC">
              <w:rPr>
                <w:rFonts w:ascii="Times New Roman Cyr" w:hAnsi="Times New Roman Cyr"/>
                <w:b/>
                <w:bCs/>
              </w:rPr>
              <w:t>нов и орг</w:t>
            </w:r>
            <w:r w:rsidRPr="006654BC">
              <w:rPr>
                <w:rFonts w:ascii="Times New Roman Cyr" w:hAnsi="Times New Roman Cyr"/>
                <w:b/>
                <w:bCs/>
              </w:rPr>
              <w:t>а</w:t>
            </w:r>
            <w:r w:rsidRPr="006654BC">
              <w:rPr>
                <w:rFonts w:ascii="Times New Roman Cyr" w:hAnsi="Times New Roman Cyr"/>
                <w:b/>
                <w:bCs/>
              </w:rPr>
              <w:t>нов финансового (финансово-бюджетного) надзора</w:t>
            </w:r>
          </w:p>
        </w:tc>
        <w:tc>
          <w:tcPr>
            <w:tcW w:w="992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0106</w:t>
            </w:r>
          </w:p>
        </w:tc>
        <w:tc>
          <w:tcPr>
            <w:tcW w:w="1701" w:type="dxa"/>
            <w:shd w:val="clear" w:color="000000" w:fill="D8D8D8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709" w:type="dxa"/>
            <w:shd w:val="clear" w:color="000000" w:fill="D8D8D8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000000" w:fill="D8D8D8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60,5 </w:t>
            </w:r>
          </w:p>
        </w:tc>
        <w:tc>
          <w:tcPr>
            <w:tcW w:w="1418" w:type="dxa"/>
            <w:shd w:val="clear" w:color="000000" w:fill="D8D8D8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60,5 </w:t>
            </w:r>
          </w:p>
        </w:tc>
        <w:tc>
          <w:tcPr>
            <w:tcW w:w="820" w:type="dxa"/>
            <w:shd w:val="clear" w:color="000000" w:fill="D8D8D8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100,0 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Обеспечение деятельности органов местного самоуправления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0106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67 0 00 00000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60,5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60,5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Обеспечение деятельности аппарата местного самоуправления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0106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67 3 00 00000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60,5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60,5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0106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67 3 01 00000 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60,5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60,5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Иные межбюджетные трансферты на осуществление полномочий по форм</w:t>
            </w:r>
            <w:r w:rsidRPr="006654BC">
              <w:rPr>
                <w:rFonts w:ascii="Times New Roman Cyr" w:hAnsi="Times New Roman Cyr"/>
                <w:color w:val="000000"/>
              </w:rPr>
              <w:t>и</w:t>
            </w:r>
            <w:r w:rsidRPr="006654BC">
              <w:rPr>
                <w:rFonts w:ascii="Times New Roman Cyr" w:hAnsi="Times New Roman Cyr"/>
                <w:color w:val="000000"/>
              </w:rPr>
              <w:t>рованию, испо</w:t>
            </w:r>
            <w:r w:rsidRPr="006654BC">
              <w:rPr>
                <w:rFonts w:ascii="Times New Roman Cyr" w:hAnsi="Times New Roman Cyr"/>
                <w:color w:val="000000"/>
              </w:rPr>
              <w:t>л</w:t>
            </w:r>
            <w:r w:rsidRPr="006654BC">
              <w:rPr>
                <w:rFonts w:ascii="Times New Roman Cyr" w:hAnsi="Times New Roman Cyr"/>
                <w:color w:val="000000"/>
              </w:rPr>
              <w:t xml:space="preserve">нению и финансовому </w:t>
            </w:r>
            <w:proofErr w:type="gramStart"/>
            <w:r w:rsidRPr="006654BC">
              <w:rPr>
                <w:rFonts w:ascii="Times New Roman Cyr" w:hAnsi="Times New Roman Cyr"/>
                <w:color w:val="000000"/>
              </w:rPr>
              <w:t>контролю за</w:t>
            </w:r>
            <w:proofErr w:type="gramEnd"/>
            <w:r w:rsidRPr="006654BC">
              <w:rPr>
                <w:rFonts w:ascii="Times New Roman Cyr" w:hAnsi="Times New Roman Cyr"/>
                <w:color w:val="000000"/>
              </w:rPr>
              <w:t xml:space="preserve"> испол</w:t>
            </w:r>
            <w:r>
              <w:rPr>
                <w:rFonts w:ascii="Times New Roman Cyr" w:hAnsi="Times New Roman Cyr"/>
                <w:color w:val="000000"/>
              </w:rPr>
              <w:t>н</w:t>
            </w:r>
            <w:r w:rsidRPr="006654BC">
              <w:rPr>
                <w:rFonts w:ascii="Times New Roman Cyr" w:hAnsi="Times New Roman Cyr"/>
                <w:color w:val="000000"/>
              </w:rPr>
              <w:t>ением бюджетов городских поселений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0106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67 3 01 40040 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60,5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60,5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Иные межбюджетные трансферты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0106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67 3 01 40040 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540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60,5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60,5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Резервные фонды </w:t>
            </w:r>
          </w:p>
        </w:tc>
        <w:tc>
          <w:tcPr>
            <w:tcW w:w="992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0111</w:t>
            </w:r>
          </w:p>
        </w:tc>
        <w:tc>
          <w:tcPr>
            <w:tcW w:w="1701" w:type="dxa"/>
            <w:shd w:val="clear" w:color="000000" w:fill="D8D8D8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709" w:type="dxa"/>
            <w:shd w:val="clear" w:color="000000" w:fill="D8D8D8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000000" w:fill="D8D8D8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0,0 </w:t>
            </w:r>
          </w:p>
        </w:tc>
        <w:tc>
          <w:tcPr>
            <w:tcW w:w="1418" w:type="dxa"/>
            <w:shd w:val="clear" w:color="000000" w:fill="D8D8D8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0,0 </w:t>
            </w:r>
          </w:p>
        </w:tc>
        <w:tc>
          <w:tcPr>
            <w:tcW w:w="820" w:type="dxa"/>
            <w:shd w:val="clear" w:color="000000" w:fill="D8D8D8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0,0 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расходы органов местного самоуправления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0111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68 0 00 00000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0,0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0111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68 9 00 00000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0,0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0111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68 9 01 00000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0,0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A5220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Резервный фонд администрации МО </w:t>
            </w:r>
            <w:r w:rsidR="006A5220" w:rsidRPr="006654BC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  <w:proofErr w:type="spellStart"/>
            <w:r w:rsidRPr="006654BC">
              <w:rPr>
                <w:rFonts w:ascii="Times New Roman Cyr" w:hAnsi="Times New Roman Cyr"/>
                <w:color w:val="000000"/>
              </w:rPr>
              <w:t>Сясьстройско</w:t>
            </w:r>
            <w:r w:rsidR="006A5220">
              <w:rPr>
                <w:rFonts w:ascii="Times New Roman Cyr" w:hAnsi="Times New Roman Cyr"/>
                <w:color w:val="000000"/>
              </w:rPr>
              <w:t>е</w:t>
            </w:r>
            <w:proofErr w:type="spellEnd"/>
            <w:r w:rsidRPr="006654BC">
              <w:rPr>
                <w:rFonts w:ascii="Times New Roman Cyr" w:hAnsi="Times New Roman Cyr"/>
                <w:color w:val="000000"/>
              </w:rPr>
              <w:t xml:space="preserve"> городско</w:t>
            </w:r>
            <w:r w:rsidR="006A5220">
              <w:rPr>
                <w:rFonts w:ascii="Times New Roman Cyr" w:hAnsi="Times New Roman Cyr"/>
                <w:color w:val="000000"/>
              </w:rPr>
              <w:t>е</w:t>
            </w:r>
            <w:r w:rsidRPr="006654BC">
              <w:rPr>
                <w:rFonts w:ascii="Times New Roman Cyr" w:hAnsi="Times New Roman Cyr"/>
                <w:color w:val="000000"/>
              </w:rPr>
              <w:t xml:space="preserve"> поселени</w:t>
            </w:r>
            <w:r w:rsidR="006A5220">
              <w:rPr>
                <w:rFonts w:ascii="Times New Roman Cyr" w:hAnsi="Times New Roman Cyr"/>
                <w:color w:val="000000"/>
              </w:rPr>
              <w:t>е</w:t>
            </w:r>
            <w:r w:rsidR="006A5220" w:rsidRPr="006654BC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  <w:r w:rsidRPr="006654BC">
              <w:rPr>
                <w:rFonts w:ascii="Times New Roman Cyr" w:hAnsi="Times New Roman Cyr"/>
                <w:color w:val="00000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0111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68 9 01 20010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0,0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Резервные средства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0111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68 9 01 20010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870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0,0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Другие общегосударственные вопросы</w:t>
            </w:r>
          </w:p>
        </w:tc>
        <w:tc>
          <w:tcPr>
            <w:tcW w:w="992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0113</w:t>
            </w:r>
          </w:p>
        </w:tc>
        <w:tc>
          <w:tcPr>
            <w:tcW w:w="1701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17 458,9 </w:t>
            </w:r>
          </w:p>
        </w:tc>
        <w:tc>
          <w:tcPr>
            <w:tcW w:w="1418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17 311,2 </w:t>
            </w:r>
          </w:p>
        </w:tc>
        <w:tc>
          <w:tcPr>
            <w:tcW w:w="820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99,2 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расходы органов местного самоуправления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68 0 00 00000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17 182,8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17 059,5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68 9 00 00000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17 182,8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17 059,5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68 9 01 00000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17 182,8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17 059,5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Расходы на обеспечение деятельности муниципальных казенных учреждений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68 9 01 00160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15 150,7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15 047,4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68 9 01 00160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110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13 999,8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13 999,8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Расходы на выплаты персоналу казенных учреждений (район)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68 9 01 60300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110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1 000,0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1 000,0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68 9 01 00160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1 138,5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1 035,2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Уплата налогов, сборов и иных платежей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68 9 01 00160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850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12,4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12,4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Денежные выплаты почетным гражданам МО "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Сясьстройское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 горо</w:t>
            </w: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д</w:t>
            </w: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ское поселение"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68 9 01 00190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195,3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195,3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Публичные нормативные выплаты гражданам несоциального характера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68 9 01 00190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330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195,3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195,3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lastRenderedPageBreak/>
              <w:t>Оценка недвижимости, признание прав и регулирование отношений по государстве</w:t>
            </w: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н</w:t>
            </w: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ной и муниципальной собственности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68 9 01 10070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270,8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250,8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68 9 01 10070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270,8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250,8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Содержание имущества казны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68 9 01 10080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405,5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405,5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  <w:r w:rsidRPr="006654BC">
              <w:rPr>
                <w:rFonts w:ascii="Times New Roman Cyr" w:hAnsi="Times New Roman Cyr"/>
              </w:rPr>
              <w:br w:type="page"/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68 9 01 10080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405,5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405,5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Ежегодный членский взнос в совет муниципальных образований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68 9 01 10090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37,5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37,5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Уплата налогов, сборов и иных платежей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68 9 01 10090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850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37,5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37,5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Субсидии на оказание финансовой помощи советам ветеранов войны, труда, общес</w:t>
            </w:r>
            <w:r w:rsidRPr="006654BC">
              <w:rPr>
                <w:rFonts w:ascii="Times New Roman Cyr" w:hAnsi="Times New Roman Cyr"/>
                <w:b/>
                <w:bCs/>
              </w:rPr>
              <w:t>т</w:t>
            </w:r>
            <w:r w:rsidRPr="006654BC">
              <w:rPr>
                <w:rFonts w:ascii="Times New Roman Cyr" w:hAnsi="Times New Roman Cyr"/>
                <w:b/>
                <w:bCs/>
              </w:rPr>
              <w:t>венным организациям инвалидов, спорта, туризма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0113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68 9 01 20300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80,0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80,0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Субс</w:t>
            </w:r>
            <w:r w:rsidR="006A5220">
              <w:rPr>
                <w:rFonts w:ascii="Times New Roman Cyr" w:hAnsi="Times New Roman Cyr"/>
              </w:rPr>
              <w:t>и</w:t>
            </w:r>
            <w:r w:rsidRPr="006654BC">
              <w:rPr>
                <w:rFonts w:ascii="Times New Roman Cyr" w:hAnsi="Times New Roman Cyr"/>
              </w:rPr>
              <w:t>дии некоммерческим организациям (за исключением государственных (муниципальных) у</w:t>
            </w:r>
            <w:r w:rsidRPr="006654BC">
              <w:rPr>
                <w:rFonts w:ascii="Times New Roman Cyr" w:hAnsi="Times New Roman Cyr"/>
              </w:rPr>
              <w:t>ч</w:t>
            </w:r>
            <w:r w:rsidRPr="006654BC">
              <w:rPr>
                <w:rFonts w:ascii="Times New Roman Cyr" w:hAnsi="Times New Roman Cyr"/>
              </w:rPr>
              <w:t>реждений)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0113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68 9 01 20300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630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80,0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80,0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Проведение аттестации автоматизированных рабочих мест проекта "Поквартирная карта Ленинградской области"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0113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68 9 01 60440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43,0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43,0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0113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68 9 01 60440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43,0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43,0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Муниципальная программа "Безопасность муниципального образов</w:t>
            </w: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а</w:t>
            </w: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ния "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Сясьстройское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 городское поселение" 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Волховского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 района Лени</w:t>
            </w: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н</w:t>
            </w: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градской области"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07 0 00 00000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121,4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121,4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Подпрограмма "Обеспечение правопорядка и профилактика правон</w:t>
            </w:r>
            <w:r w:rsidRPr="006654BC">
              <w:rPr>
                <w:rFonts w:ascii="Times New Roman Cyr" w:hAnsi="Times New Roman Cyr"/>
                <w:b/>
                <w:bCs/>
              </w:rPr>
              <w:t>а</w:t>
            </w:r>
            <w:r w:rsidRPr="006654BC">
              <w:rPr>
                <w:rFonts w:ascii="Times New Roman Cyr" w:hAnsi="Times New Roman Cyr"/>
                <w:b/>
                <w:bCs/>
              </w:rPr>
              <w:t xml:space="preserve">рушений в 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муницальном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образовании "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городское пос</w:t>
            </w:r>
            <w:r w:rsidRPr="006654BC">
              <w:rPr>
                <w:rFonts w:ascii="Times New Roman Cyr" w:hAnsi="Times New Roman Cyr"/>
                <w:b/>
                <w:bCs/>
              </w:rPr>
              <w:t>е</w:t>
            </w:r>
            <w:r w:rsidRPr="006654BC">
              <w:rPr>
                <w:rFonts w:ascii="Times New Roman Cyr" w:hAnsi="Times New Roman Cyr"/>
                <w:b/>
                <w:bCs/>
              </w:rPr>
              <w:t xml:space="preserve">ление" 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Волховского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района Л</w:t>
            </w:r>
            <w:r w:rsidRPr="006654BC">
              <w:rPr>
                <w:rFonts w:ascii="Times New Roman Cyr" w:hAnsi="Times New Roman Cyr"/>
                <w:b/>
                <w:bCs/>
              </w:rPr>
              <w:t>е</w:t>
            </w:r>
            <w:r w:rsidRPr="006654BC">
              <w:rPr>
                <w:rFonts w:ascii="Times New Roman Cyr" w:hAnsi="Times New Roman Cyr"/>
                <w:b/>
                <w:bCs/>
              </w:rPr>
              <w:t>нинградской области"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07 1 00 00000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121,4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121,4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Основное мероприятие "Повышение безопасности населения за счет оборудования технич</w:t>
            </w:r>
            <w:r w:rsidRPr="006654BC">
              <w:rPr>
                <w:rFonts w:ascii="Times New Roman Cyr" w:hAnsi="Times New Roman Cyr"/>
                <w:b/>
                <w:bCs/>
              </w:rPr>
              <w:t>е</w:t>
            </w:r>
            <w:r w:rsidRPr="006654BC">
              <w:rPr>
                <w:rFonts w:ascii="Times New Roman Cyr" w:hAnsi="Times New Roman Cyr"/>
                <w:b/>
                <w:bCs/>
              </w:rPr>
              <w:t>скими средствами АПК, АИС "Безопасный город"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07 1 01 00000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121,4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121,4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Повышение уровня безопасности населения за счет поддержания в рабочем состоянии и эксплу</w:t>
            </w:r>
            <w:r w:rsidRPr="006654BC">
              <w:rPr>
                <w:rFonts w:ascii="Times New Roman Cyr" w:hAnsi="Times New Roman Cyr"/>
              </w:rPr>
              <w:t>а</w:t>
            </w:r>
            <w:r w:rsidRPr="006654BC">
              <w:rPr>
                <w:rFonts w:ascii="Times New Roman Cyr" w:hAnsi="Times New Roman Cyr"/>
              </w:rPr>
              <w:t>тации оборудования  АПК  АИС "Безопасный город"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07 1 01 17100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121,4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121,4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07 1 01 17100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121,4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121,4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Муниципальная программа "Общество и власть"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12 0 00 00000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130,3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130,3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Подпрограмма "Развитие информацион</w:t>
            </w:r>
            <w:r w:rsidR="006A5220">
              <w:rPr>
                <w:rFonts w:ascii="Times New Roman Cyr" w:hAnsi="Times New Roman Cyr"/>
                <w:b/>
                <w:bCs/>
              </w:rPr>
              <w:t>н</w:t>
            </w:r>
            <w:r w:rsidRPr="006654BC">
              <w:rPr>
                <w:rFonts w:ascii="Times New Roman Cyr" w:hAnsi="Times New Roman Cyr"/>
                <w:b/>
                <w:bCs/>
              </w:rPr>
              <w:t xml:space="preserve">ого пространства в МО </w:t>
            </w:r>
            <w:r w:rsidR="006A5220" w:rsidRPr="006654BC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Сяс</w:t>
            </w:r>
            <w:r w:rsidRPr="006654BC">
              <w:rPr>
                <w:rFonts w:ascii="Times New Roman Cyr" w:hAnsi="Times New Roman Cyr"/>
                <w:b/>
                <w:bCs/>
              </w:rPr>
              <w:t>ь</w:t>
            </w:r>
            <w:r w:rsidRPr="006654BC">
              <w:rPr>
                <w:rFonts w:ascii="Times New Roman Cyr" w:hAnsi="Times New Roman Cyr"/>
                <w:b/>
                <w:bCs/>
              </w:rPr>
              <w:t>стройское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горо</w:t>
            </w:r>
            <w:r w:rsidRPr="006654BC">
              <w:rPr>
                <w:rFonts w:ascii="Times New Roman Cyr" w:hAnsi="Times New Roman Cyr"/>
                <w:b/>
                <w:bCs/>
              </w:rPr>
              <w:t>д</w:t>
            </w:r>
            <w:r w:rsidRPr="006654BC">
              <w:rPr>
                <w:rFonts w:ascii="Times New Roman Cyr" w:hAnsi="Times New Roman Cyr"/>
                <w:b/>
                <w:bCs/>
              </w:rPr>
              <w:t>ское поселение"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12 1 00 00000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130,3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130,3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Основное мероприятие "Повышение информационной открытости о</w:t>
            </w: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р</w:t>
            </w: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ганов местного самоуправления МО </w:t>
            </w:r>
            <w:r w:rsidR="006A5220" w:rsidRPr="006654BC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Сясьстройское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 городское посел</w:t>
            </w: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е</w:t>
            </w: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ние 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12 1 01 00000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130,3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130,3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Оказание услуг средствами массовой информации органам местного сам</w:t>
            </w:r>
            <w:r w:rsidRPr="006654BC">
              <w:rPr>
                <w:rFonts w:ascii="Times New Roman Cyr" w:hAnsi="Times New Roman Cyr"/>
                <w:color w:val="000000"/>
              </w:rPr>
              <w:t>о</w:t>
            </w:r>
            <w:r w:rsidRPr="006654BC">
              <w:rPr>
                <w:rFonts w:ascii="Times New Roman Cyr" w:hAnsi="Times New Roman Cyr"/>
                <w:color w:val="000000"/>
              </w:rPr>
              <w:lastRenderedPageBreak/>
              <w:t xml:space="preserve">управления МО </w:t>
            </w:r>
            <w:r w:rsidR="006A5220" w:rsidRPr="006654BC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  <w:proofErr w:type="spellStart"/>
            <w:r w:rsidRPr="006654BC">
              <w:rPr>
                <w:rFonts w:ascii="Times New Roman Cyr" w:hAnsi="Times New Roman Cyr"/>
                <w:color w:val="000000"/>
              </w:rPr>
              <w:t>Сясьс</w:t>
            </w:r>
            <w:r w:rsidRPr="006654BC">
              <w:rPr>
                <w:rFonts w:ascii="Times New Roman Cyr" w:hAnsi="Times New Roman Cyr"/>
                <w:color w:val="000000"/>
              </w:rPr>
              <w:t>т</w:t>
            </w:r>
            <w:r w:rsidRPr="006654BC">
              <w:rPr>
                <w:rFonts w:ascii="Times New Roman Cyr" w:hAnsi="Times New Roman Cyr"/>
                <w:color w:val="000000"/>
              </w:rPr>
              <w:t>ройское</w:t>
            </w:r>
            <w:proofErr w:type="spellEnd"/>
            <w:r w:rsidRPr="006654BC">
              <w:rPr>
                <w:rFonts w:ascii="Times New Roman Cyr" w:hAnsi="Times New Roman Cyr"/>
                <w:color w:val="000000"/>
              </w:rPr>
              <w:t xml:space="preserve"> городское поселение</w:t>
            </w:r>
            <w:r w:rsidR="006A5220" w:rsidRPr="006654BC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  <w:r w:rsidRPr="006654BC">
              <w:rPr>
                <w:rFonts w:ascii="Times New Roman Cyr" w:hAnsi="Times New Roman Cyr"/>
                <w:color w:val="000000"/>
              </w:rPr>
              <w:t xml:space="preserve">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lastRenderedPageBreak/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12 1 01 10480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130,3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130,3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lastRenderedPageBreak/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12 1 01 10480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130,3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130,3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Муниципальная программа "Доступная среда для инвалидов и 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малом</w:t>
            </w:r>
            <w:r w:rsidRPr="006654BC">
              <w:rPr>
                <w:rFonts w:ascii="Times New Roman Cyr" w:hAnsi="Times New Roman Cyr"/>
                <w:b/>
                <w:bCs/>
              </w:rPr>
              <w:t>о</w:t>
            </w:r>
            <w:r w:rsidRPr="006654BC">
              <w:rPr>
                <w:rFonts w:ascii="Times New Roman Cyr" w:hAnsi="Times New Roman Cyr"/>
                <w:b/>
                <w:bCs/>
              </w:rPr>
              <w:t>бильных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групп нас</w:t>
            </w:r>
            <w:r w:rsidRPr="006654BC">
              <w:rPr>
                <w:rFonts w:ascii="Times New Roman Cyr" w:hAnsi="Times New Roman Cyr"/>
                <w:b/>
                <w:bCs/>
              </w:rPr>
              <w:t>е</w:t>
            </w:r>
            <w:r w:rsidRPr="006654BC">
              <w:rPr>
                <w:rFonts w:ascii="Times New Roman Cyr" w:hAnsi="Times New Roman Cyr"/>
                <w:b/>
                <w:bCs/>
              </w:rPr>
              <w:t xml:space="preserve">ления МО </w:t>
            </w:r>
            <w:r w:rsidR="006A5220" w:rsidRPr="006654BC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городское поселение"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16 0 00 00000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24,4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0,0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A5220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Основное мероприятие "Обеспечение беспрепятственного доступа  к приор</w:t>
            </w:r>
            <w:r w:rsidR="006A5220">
              <w:rPr>
                <w:rFonts w:ascii="Times New Roman Cyr" w:hAnsi="Times New Roman Cyr"/>
                <w:b/>
                <w:bCs/>
                <w:color w:val="000000"/>
              </w:rPr>
              <w:t>и</w:t>
            </w: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тетным объектам и усл</w:t>
            </w:r>
            <w:r w:rsidR="006A5220">
              <w:rPr>
                <w:rFonts w:ascii="Times New Roman Cyr" w:hAnsi="Times New Roman Cyr"/>
                <w:b/>
                <w:bCs/>
                <w:color w:val="000000"/>
              </w:rPr>
              <w:t>у</w:t>
            </w: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гам для инвалидов и 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маломобильных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 групп МО </w:t>
            </w:r>
            <w:r w:rsidR="006A5220" w:rsidRPr="006654BC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Сясьстройское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 городское пос</w:t>
            </w: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е</w:t>
            </w: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ление 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16 1 01 00000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24,4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0,0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Обеспечение беспрепятственного доступа  к приоритетным объектам и усл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гам для инвал</w:t>
            </w:r>
            <w:r w:rsidRPr="006654BC">
              <w:rPr>
                <w:rFonts w:ascii="Times New Roman Cyr" w:hAnsi="Times New Roman Cyr"/>
              </w:rPr>
              <w:t>и</w:t>
            </w:r>
            <w:r w:rsidRPr="006654BC">
              <w:rPr>
                <w:rFonts w:ascii="Times New Roman Cyr" w:hAnsi="Times New Roman Cyr"/>
              </w:rPr>
              <w:t xml:space="preserve">дов и </w:t>
            </w:r>
            <w:proofErr w:type="spellStart"/>
            <w:r w:rsidRPr="006654BC">
              <w:rPr>
                <w:rFonts w:ascii="Times New Roman Cyr" w:hAnsi="Times New Roman Cyr"/>
              </w:rPr>
              <w:t>маломобильных</w:t>
            </w:r>
            <w:proofErr w:type="spellEnd"/>
            <w:r w:rsidRPr="006654BC">
              <w:rPr>
                <w:rFonts w:ascii="Times New Roman Cyr" w:hAnsi="Times New Roman Cyr"/>
              </w:rPr>
              <w:t xml:space="preserve"> групп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16 1 01 16110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24,4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0,0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16 1 01 16110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24,4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0,0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Национальная оборона</w:t>
            </w:r>
          </w:p>
        </w:tc>
        <w:tc>
          <w:tcPr>
            <w:tcW w:w="992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0200</w:t>
            </w:r>
          </w:p>
        </w:tc>
        <w:tc>
          <w:tcPr>
            <w:tcW w:w="1701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892,0 </w:t>
            </w:r>
          </w:p>
        </w:tc>
        <w:tc>
          <w:tcPr>
            <w:tcW w:w="1418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892,0 </w:t>
            </w:r>
          </w:p>
        </w:tc>
        <w:tc>
          <w:tcPr>
            <w:tcW w:w="820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100,0 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000000" w:fill="D8D8D8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Мобилизационная и вневойсковая подготовка</w:t>
            </w:r>
          </w:p>
        </w:tc>
        <w:tc>
          <w:tcPr>
            <w:tcW w:w="992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0203</w:t>
            </w:r>
          </w:p>
        </w:tc>
        <w:tc>
          <w:tcPr>
            <w:tcW w:w="1701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892,0 </w:t>
            </w:r>
          </w:p>
        </w:tc>
        <w:tc>
          <w:tcPr>
            <w:tcW w:w="1418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892,0 </w:t>
            </w:r>
          </w:p>
        </w:tc>
        <w:tc>
          <w:tcPr>
            <w:tcW w:w="820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100,0 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расходы органов местного самоуправления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0203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68 0 00 00000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892,0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892,0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0203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68 9 00 00000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892,0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892,0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0203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68 9 01 00000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892,0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892,0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Осуществление первичного воинского учета на территориях, где отсутствуют военные комисс</w:t>
            </w:r>
            <w:r w:rsidRPr="006654BC">
              <w:rPr>
                <w:rFonts w:ascii="Times New Roman Cyr" w:hAnsi="Times New Roman Cyr"/>
              </w:rPr>
              <w:t>а</w:t>
            </w:r>
            <w:r w:rsidRPr="006654BC">
              <w:rPr>
                <w:rFonts w:ascii="Times New Roman Cyr" w:hAnsi="Times New Roman Cyr"/>
              </w:rPr>
              <w:t>риаты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0203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68 9 01 51180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892,0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892,0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0203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68 9 01 51180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120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887,4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887,4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0203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68 9 01 51180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4,6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4,6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0300</w:t>
            </w:r>
          </w:p>
        </w:tc>
        <w:tc>
          <w:tcPr>
            <w:tcW w:w="1701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166,4 </w:t>
            </w:r>
          </w:p>
        </w:tc>
        <w:tc>
          <w:tcPr>
            <w:tcW w:w="1418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166,4 </w:t>
            </w:r>
          </w:p>
        </w:tc>
        <w:tc>
          <w:tcPr>
            <w:tcW w:w="820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100,0 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000000" w:fill="D8D8D8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Защита населения и территории от чрезвычайных ситуаций природного и те</w:t>
            </w:r>
            <w:r w:rsidRPr="006654BC">
              <w:rPr>
                <w:rFonts w:ascii="Times New Roman Cyr" w:hAnsi="Times New Roman Cyr"/>
                <w:b/>
                <w:bCs/>
              </w:rPr>
              <w:t>х</w:t>
            </w:r>
            <w:r w:rsidRPr="006654BC">
              <w:rPr>
                <w:rFonts w:ascii="Times New Roman Cyr" w:hAnsi="Times New Roman Cyr"/>
                <w:b/>
                <w:bCs/>
              </w:rPr>
              <w:t>ногенного характера, гражданская оборона</w:t>
            </w:r>
          </w:p>
        </w:tc>
        <w:tc>
          <w:tcPr>
            <w:tcW w:w="992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0310</w:t>
            </w:r>
          </w:p>
        </w:tc>
        <w:tc>
          <w:tcPr>
            <w:tcW w:w="1701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166,4 </w:t>
            </w:r>
          </w:p>
        </w:tc>
        <w:tc>
          <w:tcPr>
            <w:tcW w:w="1418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166,4 </w:t>
            </w:r>
          </w:p>
        </w:tc>
        <w:tc>
          <w:tcPr>
            <w:tcW w:w="820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100,0 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Муниципальная программа "Безопасность муниципального образов</w:t>
            </w:r>
            <w:r w:rsidRPr="006654BC">
              <w:rPr>
                <w:rFonts w:ascii="Times New Roman Cyr" w:hAnsi="Times New Roman Cyr"/>
                <w:b/>
                <w:bCs/>
              </w:rPr>
              <w:t>а</w:t>
            </w:r>
            <w:r w:rsidRPr="006654BC">
              <w:rPr>
                <w:rFonts w:ascii="Times New Roman Cyr" w:hAnsi="Times New Roman Cyr"/>
                <w:b/>
                <w:bCs/>
              </w:rPr>
              <w:t>ния "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городское поселение" 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Волховского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района Лени</w:t>
            </w:r>
            <w:r w:rsidRPr="006654BC">
              <w:rPr>
                <w:rFonts w:ascii="Times New Roman Cyr" w:hAnsi="Times New Roman Cyr"/>
                <w:b/>
                <w:bCs/>
              </w:rPr>
              <w:t>н</w:t>
            </w:r>
            <w:r w:rsidRPr="006654BC">
              <w:rPr>
                <w:rFonts w:ascii="Times New Roman Cyr" w:hAnsi="Times New Roman Cyr"/>
                <w:b/>
                <w:bCs/>
              </w:rPr>
              <w:t>градской области"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0310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07 0 00 00000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166,4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166,4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Подпрограмма "Предупреждение и ликвидация последствий чрезв</w:t>
            </w:r>
            <w:r w:rsidRPr="006654BC">
              <w:rPr>
                <w:rFonts w:ascii="Times New Roman Cyr" w:hAnsi="Times New Roman Cyr"/>
                <w:b/>
                <w:bCs/>
              </w:rPr>
              <w:t>ы</w:t>
            </w:r>
            <w:r w:rsidRPr="006654BC">
              <w:rPr>
                <w:rFonts w:ascii="Times New Roman Cyr" w:hAnsi="Times New Roman Cyr"/>
                <w:b/>
                <w:bCs/>
              </w:rPr>
              <w:t>чайных ситуаций, ра</w:t>
            </w:r>
            <w:r w:rsidRPr="006654BC">
              <w:rPr>
                <w:rFonts w:ascii="Times New Roman Cyr" w:hAnsi="Times New Roman Cyr"/>
                <w:b/>
                <w:bCs/>
              </w:rPr>
              <w:t>з</w:t>
            </w:r>
            <w:r w:rsidRPr="006654BC">
              <w:rPr>
                <w:rFonts w:ascii="Times New Roman Cyr" w:hAnsi="Times New Roman Cyr"/>
                <w:b/>
                <w:bCs/>
              </w:rPr>
              <w:t>витие гражданской обороны, защиты населения и территорий от чрезвычайных ситуаций природного и техногенного х</w:t>
            </w:r>
            <w:r w:rsidRPr="006654BC">
              <w:rPr>
                <w:rFonts w:ascii="Times New Roman Cyr" w:hAnsi="Times New Roman Cyr"/>
                <w:b/>
                <w:bCs/>
              </w:rPr>
              <w:t>а</w:t>
            </w:r>
            <w:r w:rsidRPr="006654BC">
              <w:rPr>
                <w:rFonts w:ascii="Times New Roman Cyr" w:hAnsi="Times New Roman Cyr"/>
                <w:b/>
                <w:bCs/>
              </w:rPr>
              <w:t>рактера, безопасности людей на водных объе</w:t>
            </w:r>
            <w:r w:rsidRPr="006654BC">
              <w:rPr>
                <w:rFonts w:ascii="Times New Roman Cyr" w:hAnsi="Times New Roman Cyr"/>
                <w:b/>
                <w:bCs/>
              </w:rPr>
              <w:t>к</w:t>
            </w:r>
            <w:r w:rsidRPr="006654BC">
              <w:rPr>
                <w:rFonts w:ascii="Times New Roman Cyr" w:hAnsi="Times New Roman Cyr"/>
                <w:b/>
                <w:bCs/>
              </w:rPr>
              <w:t>тах в МО "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городское поселение " 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Волховского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района Ленинградской области"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0310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07 2 00 00000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166,4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166,4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Основное мероприятие "Защита населения от чрезвычайных ситуаций"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0310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07 2 02 00000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166,4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166,4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Реализация мероприятий по предупреждению чрезвычайных ситуаций, ра</w:t>
            </w:r>
            <w:r w:rsidRPr="006654BC">
              <w:rPr>
                <w:rFonts w:ascii="Times New Roman Cyr" w:hAnsi="Times New Roman Cyr"/>
              </w:rPr>
              <w:t>з</w:t>
            </w:r>
            <w:r w:rsidRPr="006654BC">
              <w:rPr>
                <w:rFonts w:ascii="Times New Roman Cyr" w:hAnsi="Times New Roman Cyr"/>
              </w:rPr>
              <w:t>витие гражданской обороны, защиты населения и территорий от чрезвыча</w:t>
            </w:r>
            <w:r w:rsidRPr="006654BC">
              <w:rPr>
                <w:rFonts w:ascii="Times New Roman Cyr" w:hAnsi="Times New Roman Cyr"/>
              </w:rPr>
              <w:t>й</w:t>
            </w:r>
            <w:r w:rsidRPr="006654BC">
              <w:rPr>
                <w:rFonts w:ascii="Times New Roman Cyr" w:hAnsi="Times New Roman Cyr"/>
              </w:rPr>
              <w:lastRenderedPageBreak/>
              <w:t>ных ситуаций природного и техногенного характера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lastRenderedPageBreak/>
              <w:t>0310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07 2 02 27200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166,4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166,4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lastRenderedPageBreak/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0310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07 2 02 27200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116,4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116,4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Уплата налогов, сборов и иных платежей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0310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07 2 02 27200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850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50,0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50,0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Национальная экономика</w:t>
            </w:r>
          </w:p>
        </w:tc>
        <w:tc>
          <w:tcPr>
            <w:tcW w:w="992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0400</w:t>
            </w:r>
          </w:p>
        </w:tc>
        <w:tc>
          <w:tcPr>
            <w:tcW w:w="1701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15 816,1 </w:t>
            </w:r>
          </w:p>
        </w:tc>
        <w:tc>
          <w:tcPr>
            <w:tcW w:w="1418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14 751,6 </w:t>
            </w:r>
          </w:p>
        </w:tc>
        <w:tc>
          <w:tcPr>
            <w:tcW w:w="820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93,3 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Дорожное хозяйство (дорожные фонды)</w:t>
            </w:r>
          </w:p>
        </w:tc>
        <w:tc>
          <w:tcPr>
            <w:tcW w:w="992" w:type="dxa"/>
            <w:shd w:val="clear" w:color="000000" w:fill="D8D8D8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0409</w:t>
            </w:r>
          </w:p>
        </w:tc>
        <w:tc>
          <w:tcPr>
            <w:tcW w:w="1701" w:type="dxa"/>
            <w:shd w:val="clear" w:color="000000" w:fill="D8D8D8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shd w:val="clear" w:color="000000" w:fill="D8D8D8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000000" w:fill="D8D8D8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12 702,7 </w:t>
            </w:r>
          </w:p>
        </w:tc>
        <w:tc>
          <w:tcPr>
            <w:tcW w:w="1418" w:type="dxa"/>
            <w:shd w:val="clear" w:color="000000" w:fill="D8D8D8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11 638,2 </w:t>
            </w:r>
          </w:p>
        </w:tc>
        <w:tc>
          <w:tcPr>
            <w:tcW w:w="820" w:type="dxa"/>
            <w:shd w:val="clear" w:color="000000" w:fill="D8D8D8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91,6 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Муниципальная программа "Развитие автомобильных дорог в МО "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Сясьстройское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 горо</w:t>
            </w: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д</w:t>
            </w: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ское поселение"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0409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03 0 00 00000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12 327,7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11 472,0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Подпрограмма "Поддержание существующей сети автомобильных дорог общего пользования на территории МО 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Сясьстройского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 городского п</w:t>
            </w: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о</w:t>
            </w: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селения "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0409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03 1 00 00000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12 327,7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11 472,0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Основное мероприятие "Капитальный ремонт и ремонт автомобильных дорог на террит</w:t>
            </w: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о</w:t>
            </w: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рии общего пользования местного значения"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0409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03 1 01 00000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4 690,1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4 611,0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proofErr w:type="gramStart"/>
            <w:r w:rsidRPr="006654BC">
              <w:rPr>
                <w:rFonts w:ascii="Times New Roman Cyr" w:hAnsi="Times New Roman Cyr"/>
                <w:color w:val="000000"/>
              </w:rPr>
              <w:t>Мероприятия</w:t>
            </w:r>
            <w:proofErr w:type="gramEnd"/>
            <w:r w:rsidRPr="006654BC">
              <w:rPr>
                <w:rFonts w:ascii="Times New Roman Cyr" w:hAnsi="Times New Roman Cyr"/>
                <w:color w:val="000000"/>
              </w:rPr>
              <w:t xml:space="preserve"> связанные с капитальным ремонтом и ремонтом автомобил</w:t>
            </w:r>
            <w:r w:rsidRPr="006654BC">
              <w:rPr>
                <w:rFonts w:ascii="Times New Roman Cyr" w:hAnsi="Times New Roman Cyr"/>
                <w:color w:val="000000"/>
              </w:rPr>
              <w:t>ь</w:t>
            </w:r>
            <w:r w:rsidRPr="006654BC">
              <w:rPr>
                <w:rFonts w:ascii="Times New Roman Cyr" w:hAnsi="Times New Roman Cyr"/>
                <w:color w:val="000000"/>
              </w:rPr>
              <w:t>ных дорог общего пользования местного значения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0409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03 1 01 13100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1 863,9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1 784,8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 xml:space="preserve">ниципальных) нужд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0409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03 1 01 13100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1 863,9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1 784,8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Ремонт автомобильных дорог общего пользования местного значения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0409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03 1 01 S0140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2 489,8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2 489,8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 xml:space="preserve">ниципальных) нужд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0409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03 1 01 S0140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240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2 489,8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2 489,8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Ремонт автомобильных дорог общего пользования местного значения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0409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03 1 01 S0140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336,4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336,4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 xml:space="preserve">ниципальных) нужд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0409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03 1 01 S0140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240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336,4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336,4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Основное мероприятие</w:t>
            </w:r>
            <w:r w:rsidR="006A5220">
              <w:rPr>
                <w:rFonts w:ascii="Times New Roman Cyr" w:hAnsi="Times New Roman Cyr"/>
                <w:b/>
                <w:bCs/>
                <w:color w:val="000000"/>
              </w:rPr>
              <w:t xml:space="preserve"> </w:t>
            </w: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"Капитальный ремонт и ремонт автомобильных дорог общего пользования местного значения, имеющих приоритетный социально значимый хара</w:t>
            </w: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к</w:t>
            </w: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тер"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0409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03 1 02 00000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7 067,1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6 290,5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Капитальный ремонт и ремонт автомобильных дорог общего пользования местного знач</w:t>
            </w:r>
            <w:r w:rsidRPr="006654BC">
              <w:rPr>
                <w:rFonts w:ascii="Times New Roman Cyr" w:hAnsi="Times New Roman Cyr"/>
                <w:color w:val="000000"/>
              </w:rPr>
              <w:t>е</w:t>
            </w:r>
            <w:r w:rsidRPr="006654BC">
              <w:rPr>
                <w:rFonts w:ascii="Times New Roman Cyr" w:hAnsi="Times New Roman Cyr"/>
                <w:color w:val="000000"/>
              </w:rPr>
              <w:t>ния, имеющих приоритетный социально значимый характер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0409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03 1 02 S4200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6 360,4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5 661,5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0409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03 1 02 S4200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6 360,4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5 661,5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Капитальный ремонт и ремонт автомобильных дорог общего пользования местного знач</w:t>
            </w:r>
            <w:r w:rsidRPr="006654BC">
              <w:rPr>
                <w:rFonts w:ascii="Times New Roman Cyr" w:hAnsi="Times New Roman Cyr"/>
                <w:color w:val="000000"/>
              </w:rPr>
              <w:t>е</w:t>
            </w:r>
            <w:r w:rsidRPr="006654BC">
              <w:rPr>
                <w:rFonts w:ascii="Times New Roman Cyr" w:hAnsi="Times New Roman Cyr"/>
                <w:color w:val="000000"/>
              </w:rPr>
              <w:t>ния, имеющих приоритетный социально значимый характер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0409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03 1 02 S4200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706,7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629,0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0409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03 1 02 S4200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240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706,7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629,0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Основное мероприятие "Ямочный ремонт автомобильных дорог общего пользования местного значения и дворовых территорий многокварти</w:t>
            </w: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р</w:t>
            </w: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lastRenderedPageBreak/>
              <w:t>ных домов, проездов к двор</w:t>
            </w: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о</w:t>
            </w: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вым территориям многоквартирных домов на территории МО </w:t>
            </w:r>
            <w:r w:rsidR="006A5220" w:rsidRPr="006654BC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Сясьстройское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 горо</w:t>
            </w: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д</w:t>
            </w: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ское поселение"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lastRenderedPageBreak/>
              <w:t>0409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03 1 03 00000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353,6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353,6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lastRenderedPageBreak/>
              <w:t>Ямочный ремонт автомобильных дорог общего пользования местного знач</w:t>
            </w:r>
            <w:r w:rsidRPr="006654BC">
              <w:rPr>
                <w:rFonts w:ascii="Times New Roman Cyr" w:hAnsi="Times New Roman Cyr"/>
              </w:rPr>
              <w:t>е</w:t>
            </w:r>
            <w:r w:rsidRPr="006654BC">
              <w:rPr>
                <w:rFonts w:ascii="Times New Roman Cyr" w:hAnsi="Times New Roman Cyr"/>
              </w:rPr>
              <w:t>ния и дворовых те</w:t>
            </w:r>
            <w:r w:rsidRPr="006654BC">
              <w:rPr>
                <w:rFonts w:ascii="Times New Roman Cyr" w:hAnsi="Times New Roman Cyr"/>
              </w:rPr>
              <w:t>р</w:t>
            </w:r>
            <w:r w:rsidRPr="006654BC">
              <w:rPr>
                <w:rFonts w:ascii="Times New Roman Cyr" w:hAnsi="Times New Roman Cyr"/>
              </w:rPr>
              <w:t>риторий многоквартирных домов, проездов к дворовым территориям многоквартирных домов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0409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03 1 03 13300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353,6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353,6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0409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03 1 03 13300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353,6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353,6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Основное мероприятие " Паспортизация автомобильных дорог общего пользования местного значения на территории МО </w:t>
            </w:r>
            <w:r w:rsidR="006A5220" w:rsidRPr="006654BC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г</w:t>
            </w:r>
            <w:r w:rsidRPr="006654BC">
              <w:rPr>
                <w:rFonts w:ascii="Times New Roman Cyr" w:hAnsi="Times New Roman Cyr"/>
                <w:b/>
                <w:bCs/>
              </w:rPr>
              <w:t>о</w:t>
            </w:r>
            <w:r w:rsidRPr="006654BC">
              <w:rPr>
                <w:rFonts w:ascii="Times New Roman Cyr" w:hAnsi="Times New Roman Cyr"/>
                <w:b/>
                <w:bCs/>
              </w:rPr>
              <w:t>родское поселение"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0409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03 1 04 00000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216,9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216,9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Паспортизация автомобильных дорог общего пользования местного значения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0409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03 1 04 13400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216,9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216,9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0409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03 1 04 13400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216,9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216,9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Муниципальная программа "Безопасность муниципального образов</w:t>
            </w:r>
            <w:r w:rsidRPr="006654BC">
              <w:rPr>
                <w:rFonts w:ascii="Times New Roman Cyr" w:hAnsi="Times New Roman Cyr"/>
                <w:b/>
                <w:bCs/>
              </w:rPr>
              <w:t>а</w:t>
            </w:r>
            <w:r w:rsidRPr="006654BC">
              <w:rPr>
                <w:rFonts w:ascii="Times New Roman Cyr" w:hAnsi="Times New Roman Cyr"/>
                <w:b/>
                <w:bCs/>
              </w:rPr>
              <w:t>ния "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городское поселение" 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Волховского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района Лени</w:t>
            </w:r>
            <w:r w:rsidRPr="006654BC">
              <w:rPr>
                <w:rFonts w:ascii="Times New Roman Cyr" w:hAnsi="Times New Roman Cyr"/>
                <w:b/>
                <w:bCs/>
              </w:rPr>
              <w:t>н</w:t>
            </w:r>
            <w:r w:rsidRPr="006654BC">
              <w:rPr>
                <w:rFonts w:ascii="Times New Roman Cyr" w:hAnsi="Times New Roman Cyr"/>
                <w:b/>
                <w:bCs/>
              </w:rPr>
              <w:t>градской области на 2020-2025гг"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0409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07 0 00 00000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375,0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166,2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Подпрограмма "Повышение безопасности дорожного движения в МО "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г</w:t>
            </w:r>
            <w:r w:rsidRPr="006654BC">
              <w:rPr>
                <w:rFonts w:ascii="Times New Roman Cyr" w:hAnsi="Times New Roman Cyr"/>
                <w:b/>
                <w:bCs/>
              </w:rPr>
              <w:t>о</w:t>
            </w:r>
            <w:r w:rsidRPr="006654BC">
              <w:rPr>
                <w:rFonts w:ascii="Times New Roman Cyr" w:hAnsi="Times New Roman Cyr"/>
                <w:b/>
                <w:bCs/>
              </w:rPr>
              <w:t>родское поселение 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0409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07 4 00 00000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375,0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166,2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Основное мероприятие "Предотвращение дорожно-транспортных пр</w:t>
            </w: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о</w:t>
            </w: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исшествий"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0409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07 4 01 00000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375,0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166,2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Мероприятия по повышению безопасности дорожного движения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0409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07 4 01 17400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300,0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91,2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0409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07 4 01 17400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250,0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41,2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Уплата налогов, сборов и иных платежей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0409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07 4 01 17400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850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50,0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50,0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0409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07 4 01 17400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75,0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75,0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Другие вопросы в области национальной экономики</w:t>
            </w:r>
          </w:p>
        </w:tc>
        <w:tc>
          <w:tcPr>
            <w:tcW w:w="992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0412</w:t>
            </w:r>
          </w:p>
        </w:tc>
        <w:tc>
          <w:tcPr>
            <w:tcW w:w="1701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3 113,4 </w:t>
            </w:r>
          </w:p>
        </w:tc>
        <w:tc>
          <w:tcPr>
            <w:tcW w:w="1418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3 113,4 </w:t>
            </w:r>
          </w:p>
        </w:tc>
        <w:tc>
          <w:tcPr>
            <w:tcW w:w="820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100,0 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расходы органов местного самоуправления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0412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68 0 00 00000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478,8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478,8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0412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68 9 00 00000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478,8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478,8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0412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68 9 01 00000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478,8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478,8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Мероприятия по землеустройству и землепользованию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0412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68 9 01 20220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389,8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389,8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0412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68 9 01 20220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389,8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389,8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Мероприятия  в области строительства, архитектуры, и градостроительства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0412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68 9 01 20230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89,0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89,0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0412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68 9 01 20230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89,0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89,0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Муниципальная программа "Стимулирование экономической активн</w:t>
            </w:r>
            <w:r w:rsidRPr="006654BC">
              <w:rPr>
                <w:rFonts w:ascii="Times New Roman Cyr" w:hAnsi="Times New Roman Cyr"/>
                <w:b/>
                <w:bCs/>
              </w:rPr>
              <w:t>о</w:t>
            </w:r>
            <w:r w:rsidRPr="006654BC">
              <w:rPr>
                <w:rFonts w:ascii="Times New Roman Cyr" w:hAnsi="Times New Roman Cyr"/>
                <w:b/>
                <w:bCs/>
              </w:rPr>
              <w:lastRenderedPageBreak/>
              <w:t>сти в муниципальном образовании "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городское посел</w:t>
            </w:r>
            <w:r w:rsidRPr="006654BC">
              <w:rPr>
                <w:rFonts w:ascii="Times New Roman Cyr" w:hAnsi="Times New Roman Cyr"/>
                <w:b/>
                <w:bCs/>
              </w:rPr>
              <w:t>е</w:t>
            </w:r>
            <w:r w:rsidRPr="006654BC">
              <w:rPr>
                <w:rFonts w:ascii="Times New Roman Cyr" w:hAnsi="Times New Roman Cyr"/>
                <w:b/>
                <w:bCs/>
              </w:rPr>
              <w:t xml:space="preserve">ние" 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Волховского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района Л</w:t>
            </w:r>
            <w:r w:rsidRPr="006654BC">
              <w:rPr>
                <w:rFonts w:ascii="Times New Roman Cyr" w:hAnsi="Times New Roman Cyr"/>
                <w:b/>
                <w:bCs/>
              </w:rPr>
              <w:t>е</w:t>
            </w:r>
            <w:r w:rsidRPr="006654BC">
              <w:rPr>
                <w:rFonts w:ascii="Times New Roman Cyr" w:hAnsi="Times New Roman Cyr"/>
                <w:b/>
                <w:bCs/>
              </w:rPr>
              <w:t>нинградской области"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lastRenderedPageBreak/>
              <w:t>0412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11 0 00 00000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2 634,6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2 634,6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lastRenderedPageBreak/>
              <w:t>Подпрограмма "Развитие субъектов малого и среднего предприним</w:t>
            </w:r>
            <w:r w:rsidRPr="006654BC">
              <w:rPr>
                <w:rFonts w:ascii="Times New Roman Cyr" w:hAnsi="Times New Roman Cyr"/>
                <w:b/>
                <w:bCs/>
              </w:rPr>
              <w:t>а</w:t>
            </w:r>
            <w:r w:rsidRPr="006654BC">
              <w:rPr>
                <w:rFonts w:ascii="Times New Roman Cyr" w:hAnsi="Times New Roman Cyr"/>
                <w:b/>
                <w:bCs/>
              </w:rPr>
              <w:t>тельства МО "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Сясьс</w:t>
            </w:r>
            <w:r w:rsidRPr="006654BC">
              <w:rPr>
                <w:rFonts w:ascii="Times New Roman Cyr" w:hAnsi="Times New Roman Cyr"/>
                <w:b/>
                <w:bCs/>
              </w:rPr>
              <w:t>т</w:t>
            </w:r>
            <w:r w:rsidRPr="006654BC">
              <w:rPr>
                <w:rFonts w:ascii="Times New Roman Cyr" w:hAnsi="Times New Roman Cyr"/>
                <w:b/>
                <w:bCs/>
              </w:rPr>
              <w:t>ройское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городское поселение"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0412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11 1 00 00000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2 634,6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2 634,6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Основное мероприятие "Содействие в доступе субъектов малого и сре</w:t>
            </w:r>
            <w:r w:rsidRPr="006654BC">
              <w:rPr>
                <w:rFonts w:ascii="Times New Roman Cyr" w:hAnsi="Times New Roman Cyr"/>
                <w:b/>
                <w:bCs/>
              </w:rPr>
              <w:t>д</w:t>
            </w:r>
            <w:r w:rsidRPr="006654BC">
              <w:rPr>
                <w:rFonts w:ascii="Times New Roman Cyr" w:hAnsi="Times New Roman Cyr"/>
                <w:b/>
                <w:bCs/>
              </w:rPr>
              <w:t>него предприним</w:t>
            </w:r>
            <w:r w:rsidRPr="006654BC">
              <w:rPr>
                <w:rFonts w:ascii="Times New Roman Cyr" w:hAnsi="Times New Roman Cyr"/>
                <w:b/>
                <w:bCs/>
              </w:rPr>
              <w:t>а</w:t>
            </w:r>
            <w:r w:rsidRPr="006654BC">
              <w:rPr>
                <w:rFonts w:ascii="Times New Roman Cyr" w:hAnsi="Times New Roman Cyr"/>
                <w:b/>
                <w:bCs/>
              </w:rPr>
              <w:t>тельства к финансовым ресурсам"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0412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11 1 01 00000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2 631,6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2 631,6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Финансирование муниципальных программ по поддержки и развитию суб</w:t>
            </w:r>
            <w:r w:rsidRPr="006654BC">
              <w:rPr>
                <w:rFonts w:ascii="Times New Roman Cyr" w:hAnsi="Times New Roman Cyr"/>
              </w:rPr>
              <w:t>ъ</w:t>
            </w:r>
            <w:r w:rsidRPr="006654BC">
              <w:rPr>
                <w:rFonts w:ascii="Times New Roman Cyr" w:hAnsi="Times New Roman Cyr"/>
              </w:rPr>
              <w:t>ектов малого и среднего предпринимательства бюд</w:t>
            </w:r>
            <w:r w:rsidR="006A5220">
              <w:rPr>
                <w:rFonts w:ascii="Times New Roman Cyr" w:hAnsi="Times New Roman Cyr"/>
              </w:rPr>
              <w:t>ж</w:t>
            </w:r>
            <w:r w:rsidRPr="006654BC">
              <w:rPr>
                <w:rFonts w:ascii="Times New Roman Cyr" w:hAnsi="Times New Roman Cyr"/>
              </w:rPr>
              <w:t>етам муниципальных образований моногородов Ленинградской о</w:t>
            </w:r>
            <w:r w:rsidRPr="006654BC">
              <w:rPr>
                <w:rFonts w:ascii="Times New Roman Cyr" w:hAnsi="Times New Roman Cyr"/>
              </w:rPr>
              <w:t>б</w:t>
            </w:r>
            <w:r w:rsidRPr="006654BC">
              <w:rPr>
                <w:rFonts w:ascii="Times New Roman Cyr" w:hAnsi="Times New Roman Cyr"/>
              </w:rPr>
              <w:t>ласти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0412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11 1 01 S4250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2 500,0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2 500,0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Субсидии юридическим лицам (кроме некоммерческих организаций), инд</w:t>
            </w:r>
            <w:r w:rsidRPr="006654BC">
              <w:rPr>
                <w:rFonts w:ascii="Times New Roman Cyr" w:hAnsi="Times New Roman Cyr"/>
              </w:rPr>
              <w:t>и</w:t>
            </w:r>
            <w:r w:rsidRPr="006654BC">
              <w:rPr>
                <w:rFonts w:ascii="Times New Roman Cyr" w:hAnsi="Times New Roman Cyr"/>
              </w:rPr>
              <w:t>видуальным предпр</w:t>
            </w:r>
            <w:r w:rsidRPr="006654BC">
              <w:rPr>
                <w:rFonts w:ascii="Times New Roman Cyr" w:hAnsi="Times New Roman Cyr"/>
              </w:rPr>
              <w:t>и</w:t>
            </w:r>
            <w:r w:rsidRPr="006654BC">
              <w:rPr>
                <w:rFonts w:ascii="Times New Roman Cyr" w:hAnsi="Times New Roman Cyr"/>
              </w:rPr>
              <w:t>нимателям, физическим лицам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0412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11 1 01 S4250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810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2 500,0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2 500,0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Финансирование муниципальных программ по поддержки и развитию суб</w:t>
            </w:r>
            <w:r w:rsidRPr="006654BC">
              <w:rPr>
                <w:rFonts w:ascii="Times New Roman Cyr" w:hAnsi="Times New Roman Cyr"/>
              </w:rPr>
              <w:t>ъ</w:t>
            </w:r>
            <w:r w:rsidRPr="006654BC">
              <w:rPr>
                <w:rFonts w:ascii="Times New Roman Cyr" w:hAnsi="Times New Roman Cyr"/>
              </w:rPr>
              <w:t>ектов малого и среднего предпринимательства бюд</w:t>
            </w:r>
            <w:r w:rsidR="006A5220">
              <w:rPr>
                <w:rFonts w:ascii="Times New Roman Cyr" w:hAnsi="Times New Roman Cyr"/>
              </w:rPr>
              <w:t>ж</w:t>
            </w:r>
            <w:r w:rsidRPr="006654BC">
              <w:rPr>
                <w:rFonts w:ascii="Times New Roman Cyr" w:hAnsi="Times New Roman Cyr"/>
              </w:rPr>
              <w:t>етам муниципальных образований моногородов Ленинградской о</w:t>
            </w:r>
            <w:r w:rsidRPr="006654BC">
              <w:rPr>
                <w:rFonts w:ascii="Times New Roman Cyr" w:hAnsi="Times New Roman Cyr"/>
              </w:rPr>
              <w:t>б</w:t>
            </w:r>
            <w:r w:rsidRPr="006654BC">
              <w:rPr>
                <w:rFonts w:ascii="Times New Roman Cyr" w:hAnsi="Times New Roman Cyr"/>
              </w:rPr>
              <w:t>ласти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0412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11 1 01 S4250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131,6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131,6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Субсидии юридическим лицам (кроме некоммерческих организаций), инд</w:t>
            </w:r>
            <w:r w:rsidRPr="006654BC">
              <w:rPr>
                <w:rFonts w:ascii="Times New Roman Cyr" w:hAnsi="Times New Roman Cyr"/>
              </w:rPr>
              <w:t>и</w:t>
            </w:r>
            <w:r w:rsidRPr="006654BC">
              <w:rPr>
                <w:rFonts w:ascii="Times New Roman Cyr" w:hAnsi="Times New Roman Cyr"/>
              </w:rPr>
              <w:t>видуальным предпр</w:t>
            </w:r>
            <w:r w:rsidRPr="006654BC">
              <w:rPr>
                <w:rFonts w:ascii="Times New Roman Cyr" w:hAnsi="Times New Roman Cyr"/>
              </w:rPr>
              <w:t>и</w:t>
            </w:r>
            <w:r w:rsidRPr="006654BC">
              <w:rPr>
                <w:rFonts w:ascii="Times New Roman Cyr" w:hAnsi="Times New Roman Cyr"/>
              </w:rPr>
              <w:t>нимателям, физическим лицам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0412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11 1 01 S4250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810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131,6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131,6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Основное мероприятие "Информационная, консультационная поддер</w:t>
            </w:r>
            <w:r w:rsidRPr="006654BC">
              <w:rPr>
                <w:rFonts w:ascii="Times New Roman Cyr" w:hAnsi="Times New Roman Cyr"/>
                <w:b/>
                <w:bCs/>
              </w:rPr>
              <w:t>ж</w:t>
            </w:r>
            <w:r w:rsidRPr="006654BC">
              <w:rPr>
                <w:rFonts w:ascii="Times New Roman Cyr" w:hAnsi="Times New Roman Cyr"/>
                <w:b/>
                <w:bCs/>
              </w:rPr>
              <w:t>ка субъектов малого и среднего предпринимательства"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0412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11 1 02 00000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3,0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3,0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Информационная, консультационная поддержка субъектов малого и среднего предпринимател</w:t>
            </w:r>
            <w:r w:rsidRPr="006654BC">
              <w:rPr>
                <w:rFonts w:ascii="Times New Roman Cyr" w:hAnsi="Times New Roman Cyr"/>
              </w:rPr>
              <w:t>ь</w:t>
            </w:r>
            <w:r w:rsidRPr="006654BC">
              <w:rPr>
                <w:rFonts w:ascii="Times New Roman Cyr" w:hAnsi="Times New Roman Cyr"/>
              </w:rPr>
              <w:t>ства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0412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11 1 02 11200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3,0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3,0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0412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11 1 02 11200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3,0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3,0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000000" w:fill="92D050"/>
            <w:noWrap/>
            <w:vAlign w:val="center"/>
            <w:hideMark/>
          </w:tcPr>
          <w:p w:rsidR="006654BC" w:rsidRPr="006654BC" w:rsidRDefault="006654BC" w:rsidP="006A5220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Жилищно-коммунальное хозяйство </w:t>
            </w:r>
          </w:p>
        </w:tc>
        <w:tc>
          <w:tcPr>
            <w:tcW w:w="992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0500</w:t>
            </w:r>
          </w:p>
        </w:tc>
        <w:tc>
          <w:tcPr>
            <w:tcW w:w="1701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358 943,0 </w:t>
            </w:r>
          </w:p>
        </w:tc>
        <w:tc>
          <w:tcPr>
            <w:tcW w:w="1418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352 647,0 </w:t>
            </w:r>
          </w:p>
        </w:tc>
        <w:tc>
          <w:tcPr>
            <w:tcW w:w="820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98,2 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000000" w:fill="D8D8D8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Жилищное хозяйство</w:t>
            </w:r>
          </w:p>
        </w:tc>
        <w:tc>
          <w:tcPr>
            <w:tcW w:w="992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0501</w:t>
            </w:r>
          </w:p>
        </w:tc>
        <w:tc>
          <w:tcPr>
            <w:tcW w:w="1701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208 995,7 </w:t>
            </w:r>
          </w:p>
        </w:tc>
        <w:tc>
          <w:tcPr>
            <w:tcW w:w="1418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206 983,0 </w:t>
            </w:r>
          </w:p>
        </w:tc>
        <w:tc>
          <w:tcPr>
            <w:tcW w:w="820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99,0 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расходы органов местного самоуправления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0501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68 0 00 00000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7 829,1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7 793,8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0501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68 9 00 00000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7 829,1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7 793,8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0501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68 9 01 00000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7 829,1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7 793,8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Мероприятия по сносу  расселяемых аварийных домов МО "</w:t>
            </w:r>
            <w:proofErr w:type="spellStart"/>
            <w:r w:rsidRPr="006654BC">
              <w:rPr>
                <w:rFonts w:ascii="Times New Roman Cyr" w:hAnsi="Times New Roman Cyr"/>
              </w:rPr>
              <w:t>Сясьстройское</w:t>
            </w:r>
            <w:proofErr w:type="spellEnd"/>
            <w:r w:rsidRPr="006654BC">
              <w:rPr>
                <w:rFonts w:ascii="Times New Roman Cyr" w:hAnsi="Times New Roman Cyr"/>
              </w:rPr>
              <w:t xml:space="preserve"> городское пос</w:t>
            </w:r>
            <w:r w:rsidRPr="006654BC">
              <w:rPr>
                <w:rFonts w:ascii="Times New Roman Cyr" w:hAnsi="Times New Roman Cyr"/>
              </w:rPr>
              <w:t>е</w:t>
            </w:r>
            <w:r w:rsidRPr="006654BC">
              <w:rPr>
                <w:rFonts w:ascii="Times New Roman Cyr" w:hAnsi="Times New Roman Cyr"/>
              </w:rPr>
              <w:t>ление"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68 9 01 20340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735,0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735,0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68 9 01 20340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735,0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735,0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Взносы на капитальный ремонт общего имущества многоквартирных домов в НО "Фонд кап</w:t>
            </w:r>
            <w:r w:rsidRPr="006654BC">
              <w:rPr>
                <w:rFonts w:ascii="Times New Roman Cyr" w:hAnsi="Times New Roman Cyr"/>
              </w:rPr>
              <w:t>и</w:t>
            </w:r>
            <w:r w:rsidRPr="006654BC">
              <w:rPr>
                <w:rFonts w:ascii="Times New Roman Cyr" w:hAnsi="Times New Roman Cyr"/>
              </w:rPr>
              <w:t xml:space="preserve">тального ремонта многоквартирных домов Ленинградской области"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68 9 01 20410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2 449,2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2 449,2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68 9 01 20410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2 449,2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2 449,2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lastRenderedPageBreak/>
              <w:t xml:space="preserve">Ремонт муниципального жилищного фонда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68 9 01 20420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420,3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419,0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68 9 01 20420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420,3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419,0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Проведение прочих мероприятий в области жилищного хозяйства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68 9 01 20430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624,6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590,6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68 9 01 20430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501,5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467,5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Исполнение судебных актов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68 9 01 20430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830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23,1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23,1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Уплата налогов, сборов и иных платежей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68 9 01 20430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850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100,0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100,0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Приобретение квартиры на вторничном рынке семье Поповых по суду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68 9 01 20440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3 600,0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3 600,0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Бюджетные инвестиции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68 9 01 20440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410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3 600,0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3 600,0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Муниципальная программа "Обеспечение качественным жильем гра</w:t>
            </w:r>
            <w:r w:rsidRPr="006654BC">
              <w:rPr>
                <w:rFonts w:ascii="Times New Roman Cyr" w:hAnsi="Times New Roman Cyr"/>
                <w:b/>
                <w:bCs/>
              </w:rPr>
              <w:t>ж</w:t>
            </w:r>
            <w:r w:rsidRPr="006654BC">
              <w:rPr>
                <w:rFonts w:ascii="Times New Roman Cyr" w:hAnsi="Times New Roman Cyr"/>
                <w:b/>
                <w:bCs/>
              </w:rPr>
              <w:t>дан на территории МО "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городское поселение" 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Волхо</w:t>
            </w:r>
            <w:r w:rsidRPr="006654BC">
              <w:rPr>
                <w:rFonts w:ascii="Times New Roman Cyr" w:hAnsi="Times New Roman Cyr"/>
                <w:b/>
                <w:bCs/>
              </w:rPr>
              <w:t>в</w:t>
            </w:r>
            <w:r w:rsidRPr="006654BC">
              <w:rPr>
                <w:rFonts w:ascii="Times New Roman Cyr" w:hAnsi="Times New Roman Cyr"/>
                <w:b/>
                <w:bCs/>
              </w:rPr>
              <w:t>ского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муниципального района Лени</w:t>
            </w:r>
            <w:r w:rsidRPr="006654BC">
              <w:rPr>
                <w:rFonts w:ascii="Times New Roman Cyr" w:hAnsi="Times New Roman Cyr"/>
                <w:b/>
                <w:bCs/>
              </w:rPr>
              <w:t>н</w:t>
            </w:r>
            <w:r w:rsidRPr="006654BC">
              <w:rPr>
                <w:rFonts w:ascii="Times New Roman Cyr" w:hAnsi="Times New Roman Cyr"/>
                <w:b/>
                <w:bCs/>
              </w:rPr>
              <w:t xml:space="preserve">градской области"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0501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02 0 00 00000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1 327,0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1 327,0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Подпрограмма "Оказание поддержки гражданам, пострадавшим в р</w:t>
            </w:r>
            <w:r w:rsidRPr="006654BC">
              <w:rPr>
                <w:rFonts w:ascii="Times New Roman Cyr" w:hAnsi="Times New Roman Cyr"/>
                <w:b/>
                <w:bCs/>
              </w:rPr>
              <w:t>е</w:t>
            </w:r>
            <w:r w:rsidRPr="006654BC">
              <w:rPr>
                <w:rFonts w:ascii="Times New Roman Cyr" w:hAnsi="Times New Roman Cyr"/>
                <w:b/>
                <w:bCs/>
              </w:rPr>
              <w:t>зультате пожара муниципального жилищного фонда" на территории МО "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городское п</w:t>
            </w:r>
            <w:r w:rsidRPr="006654BC">
              <w:rPr>
                <w:rFonts w:ascii="Times New Roman Cyr" w:hAnsi="Times New Roman Cyr"/>
                <w:b/>
                <w:bCs/>
              </w:rPr>
              <w:t>о</w:t>
            </w:r>
            <w:r w:rsidRPr="006654BC">
              <w:rPr>
                <w:rFonts w:ascii="Times New Roman Cyr" w:hAnsi="Times New Roman Cyr"/>
                <w:b/>
                <w:bCs/>
              </w:rPr>
              <w:t xml:space="preserve">селение"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0501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02 2 00 00000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1 327,0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1 327,0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Основное мероприятие "Оказание поддержки гражданам, пострадавшим в результате п</w:t>
            </w:r>
            <w:r w:rsidRPr="006654BC">
              <w:rPr>
                <w:rFonts w:ascii="Times New Roman Cyr" w:hAnsi="Times New Roman Cyr"/>
                <w:b/>
                <w:bCs/>
              </w:rPr>
              <w:t>о</w:t>
            </w:r>
            <w:r w:rsidRPr="006654BC">
              <w:rPr>
                <w:rFonts w:ascii="Times New Roman Cyr" w:hAnsi="Times New Roman Cyr"/>
                <w:b/>
                <w:bCs/>
              </w:rPr>
              <w:t>жара муниципального жилищного фонда"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0501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02 2 01 00000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1 327,0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1 327,0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Оказание поддержки гражданам, пострадавшим в результате пожара мун</w:t>
            </w:r>
            <w:r w:rsidRPr="006654BC">
              <w:rPr>
                <w:rFonts w:ascii="Times New Roman Cyr" w:hAnsi="Times New Roman Cyr"/>
              </w:rPr>
              <w:t>и</w:t>
            </w:r>
            <w:r w:rsidRPr="006654BC">
              <w:rPr>
                <w:rFonts w:ascii="Times New Roman Cyr" w:hAnsi="Times New Roman Cyr"/>
              </w:rPr>
              <w:t>ципального ж</w:t>
            </w:r>
            <w:r w:rsidRPr="006654BC">
              <w:rPr>
                <w:rFonts w:ascii="Times New Roman Cyr" w:hAnsi="Times New Roman Cyr"/>
              </w:rPr>
              <w:t>и</w:t>
            </w:r>
            <w:r w:rsidRPr="006654BC">
              <w:rPr>
                <w:rFonts w:ascii="Times New Roman Cyr" w:hAnsi="Times New Roman Cyr"/>
              </w:rPr>
              <w:t>лищного фонда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02 2 01 S0800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1 313,7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1 313,7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Бюджетные инвестиции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02 2 01 S0800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410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1 313,7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1 313,7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Оказание поддержки гражданам, пострадавшим в результате пожара мун</w:t>
            </w:r>
            <w:r w:rsidRPr="006654BC">
              <w:rPr>
                <w:rFonts w:ascii="Times New Roman Cyr" w:hAnsi="Times New Roman Cyr"/>
              </w:rPr>
              <w:t>и</w:t>
            </w:r>
            <w:r w:rsidRPr="006654BC">
              <w:rPr>
                <w:rFonts w:ascii="Times New Roman Cyr" w:hAnsi="Times New Roman Cyr"/>
              </w:rPr>
              <w:t>ципального ж</w:t>
            </w:r>
            <w:r w:rsidRPr="006654BC">
              <w:rPr>
                <w:rFonts w:ascii="Times New Roman Cyr" w:hAnsi="Times New Roman Cyr"/>
              </w:rPr>
              <w:t>и</w:t>
            </w:r>
            <w:r w:rsidRPr="006654BC">
              <w:rPr>
                <w:rFonts w:ascii="Times New Roman Cyr" w:hAnsi="Times New Roman Cyr"/>
              </w:rPr>
              <w:t>лищного фонда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02 2 01 S0800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FF0000"/>
              </w:rPr>
            </w:pPr>
            <w:r w:rsidRPr="006654BC">
              <w:rPr>
                <w:rFonts w:ascii="Times New Roman Cyr" w:hAnsi="Times New Roman Cyr"/>
                <w:color w:val="FF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13,3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13,3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Бюджетные инвестиции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02 2 01 S0800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410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13,3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13,3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Муниципальная программа "Переселение граждан из аварийного ж</w:t>
            </w:r>
            <w:r w:rsidRPr="006654BC">
              <w:rPr>
                <w:rFonts w:ascii="Times New Roman Cyr" w:hAnsi="Times New Roman Cyr"/>
                <w:b/>
                <w:bCs/>
              </w:rPr>
              <w:t>и</w:t>
            </w:r>
            <w:r w:rsidRPr="006654BC">
              <w:rPr>
                <w:rFonts w:ascii="Times New Roman Cyr" w:hAnsi="Times New Roman Cyr"/>
                <w:b/>
                <w:bCs/>
              </w:rPr>
              <w:t>лищного фонда на территории муниципального образования "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Сясьс</w:t>
            </w:r>
            <w:r w:rsidRPr="006654BC">
              <w:rPr>
                <w:rFonts w:ascii="Times New Roman Cyr" w:hAnsi="Times New Roman Cyr"/>
                <w:b/>
                <w:bCs/>
              </w:rPr>
              <w:t>т</w:t>
            </w:r>
            <w:r w:rsidRPr="006654BC">
              <w:rPr>
                <w:rFonts w:ascii="Times New Roman Cyr" w:hAnsi="Times New Roman Cyr"/>
                <w:b/>
                <w:bCs/>
              </w:rPr>
              <w:t>ройское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городское поселение" 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Волховского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муниципального района Л</w:t>
            </w:r>
            <w:r w:rsidRPr="006654BC">
              <w:rPr>
                <w:rFonts w:ascii="Times New Roman Cyr" w:hAnsi="Times New Roman Cyr"/>
                <w:b/>
                <w:bCs/>
              </w:rPr>
              <w:t>е</w:t>
            </w:r>
            <w:r w:rsidRPr="006654BC">
              <w:rPr>
                <w:rFonts w:ascii="Times New Roman Cyr" w:hAnsi="Times New Roman Cyr"/>
                <w:b/>
                <w:bCs/>
              </w:rPr>
              <w:t>нинградской области"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0501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10 0 00 00000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199 839,6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197 862,2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Основное мероприятие "Снижение объемов аварийного жилья в мун</w:t>
            </w:r>
            <w:r w:rsidRPr="006654BC">
              <w:rPr>
                <w:rFonts w:ascii="Times New Roman Cyr" w:hAnsi="Times New Roman Cyr"/>
                <w:b/>
                <w:bCs/>
              </w:rPr>
              <w:t>и</w:t>
            </w:r>
            <w:r w:rsidRPr="006654BC">
              <w:rPr>
                <w:rFonts w:ascii="Times New Roman Cyr" w:hAnsi="Times New Roman Cyr"/>
                <w:b/>
                <w:bCs/>
              </w:rPr>
              <w:t>ципальном образовании "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городское поселение" 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Волхо</w:t>
            </w:r>
            <w:r w:rsidRPr="006654BC">
              <w:rPr>
                <w:rFonts w:ascii="Times New Roman Cyr" w:hAnsi="Times New Roman Cyr"/>
                <w:b/>
                <w:bCs/>
              </w:rPr>
              <w:t>в</w:t>
            </w:r>
            <w:r w:rsidRPr="006654BC">
              <w:rPr>
                <w:rFonts w:ascii="Times New Roman Cyr" w:hAnsi="Times New Roman Cyr"/>
                <w:b/>
                <w:bCs/>
              </w:rPr>
              <w:t>ского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муниципального района  Лени</w:t>
            </w:r>
            <w:r w:rsidRPr="006654BC">
              <w:rPr>
                <w:rFonts w:ascii="Times New Roman Cyr" w:hAnsi="Times New Roman Cyr"/>
                <w:b/>
                <w:bCs/>
              </w:rPr>
              <w:t>н</w:t>
            </w:r>
            <w:r w:rsidRPr="006654BC">
              <w:rPr>
                <w:rFonts w:ascii="Times New Roman Cyr" w:hAnsi="Times New Roman Cyr"/>
                <w:b/>
                <w:bCs/>
              </w:rPr>
              <w:t>градской области"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0501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10 1 01 00000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199 839,6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197 862,2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Обеспечение устойчивого сокращения непригодного для проживания ж</w:t>
            </w:r>
            <w:r w:rsidRPr="006654BC">
              <w:rPr>
                <w:rFonts w:ascii="Times New Roman Cyr" w:hAnsi="Times New Roman Cyr"/>
              </w:rPr>
              <w:t>и</w:t>
            </w:r>
            <w:r w:rsidRPr="006654BC">
              <w:rPr>
                <w:rFonts w:ascii="Times New Roman Cyr" w:hAnsi="Times New Roman Cyr"/>
              </w:rPr>
              <w:t>лищного фонда (средства фонда ЖКХ)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10 1 F3 67483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109 394,2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108 393,9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Бюджетные инвестиции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10 1 F3 67483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410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109 394,2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108 393,9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Обеспечение устойчивого сокращения непригодного для проживания ж</w:t>
            </w:r>
            <w:r w:rsidRPr="006654BC">
              <w:rPr>
                <w:rFonts w:ascii="Times New Roman Cyr" w:hAnsi="Times New Roman Cyr"/>
              </w:rPr>
              <w:t>и</w:t>
            </w:r>
            <w:r w:rsidRPr="006654BC">
              <w:rPr>
                <w:rFonts w:ascii="Times New Roman Cyr" w:hAnsi="Times New Roman Cyr"/>
              </w:rPr>
              <w:t>лищного фонда (средства Областного бюджета)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10 1 F3 67484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80 526,1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79 757,4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lastRenderedPageBreak/>
              <w:t xml:space="preserve">Бюджетные инвестиции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10 1 F3 67484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410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80 526,1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79 757,4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Обеспечение устойчивого сокращения непригодного для проживания ж</w:t>
            </w:r>
            <w:r w:rsidRPr="006654BC">
              <w:rPr>
                <w:rFonts w:ascii="Times New Roman Cyr" w:hAnsi="Times New Roman Cyr"/>
              </w:rPr>
              <w:t>и</w:t>
            </w:r>
            <w:r w:rsidRPr="006654BC">
              <w:rPr>
                <w:rFonts w:ascii="Times New Roman Cyr" w:hAnsi="Times New Roman Cyr"/>
              </w:rPr>
              <w:t xml:space="preserve">лищного фонда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10 1 F3 6748S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9 919,3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9 710,9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Бюджетные инвестиции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10 1 F3 6748S</w:t>
            </w:r>
          </w:p>
        </w:tc>
        <w:tc>
          <w:tcPr>
            <w:tcW w:w="709" w:type="dxa"/>
            <w:shd w:val="clear" w:color="000000" w:fill="FFFFFF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410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9 919,3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9 710,9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000000" w:fill="D8D8D8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Коммунальное хозяйство</w:t>
            </w:r>
          </w:p>
        </w:tc>
        <w:tc>
          <w:tcPr>
            <w:tcW w:w="992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0502</w:t>
            </w:r>
          </w:p>
        </w:tc>
        <w:tc>
          <w:tcPr>
            <w:tcW w:w="1701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9 046,9 </w:t>
            </w:r>
          </w:p>
        </w:tc>
        <w:tc>
          <w:tcPr>
            <w:tcW w:w="1418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9 045,4 </w:t>
            </w:r>
          </w:p>
        </w:tc>
        <w:tc>
          <w:tcPr>
            <w:tcW w:w="820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100,0 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расходы органов местного самоуправления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68 0 00 00000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490,9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490,1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68 9 00 00000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490,9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490,1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68 9 01 00000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490,9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490,1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Проведение прочих мероприятий в области коммунального хозяйства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68 9 01 20350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312,8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312,0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68 9 01 20350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240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312,8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312,0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Предоставление субсидии, на оказания банных услуг физическим лицам в целях возмещения н</w:t>
            </w:r>
            <w:r w:rsidRPr="006654BC">
              <w:rPr>
                <w:rFonts w:ascii="Times New Roman Cyr" w:hAnsi="Times New Roman Cyr"/>
              </w:rPr>
              <w:t>е</w:t>
            </w:r>
            <w:r w:rsidRPr="006654BC">
              <w:rPr>
                <w:rFonts w:ascii="Times New Roman Cyr" w:hAnsi="Times New Roman Cyr"/>
              </w:rPr>
              <w:t>дополученных доходов (льготные билеты)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68 9 01 20390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178,1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178,1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Субсидии юридическим лицам (кроме некоммерческих организаций), инд</w:t>
            </w:r>
            <w:r w:rsidRPr="006654BC">
              <w:rPr>
                <w:rFonts w:ascii="Times New Roman Cyr" w:hAnsi="Times New Roman Cyr"/>
              </w:rPr>
              <w:t>и</w:t>
            </w:r>
            <w:r w:rsidRPr="006654BC">
              <w:rPr>
                <w:rFonts w:ascii="Times New Roman Cyr" w:hAnsi="Times New Roman Cyr"/>
              </w:rPr>
              <w:t>видуальным предпр</w:t>
            </w:r>
            <w:r w:rsidRPr="006654BC">
              <w:rPr>
                <w:rFonts w:ascii="Times New Roman Cyr" w:hAnsi="Times New Roman Cyr"/>
              </w:rPr>
              <w:t>и</w:t>
            </w:r>
            <w:r w:rsidRPr="006654BC">
              <w:rPr>
                <w:rFonts w:ascii="Times New Roman Cyr" w:hAnsi="Times New Roman Cyr"/>
              </w:rPr>
              <w:t>нимателям, физическим лицам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68 9 01 20390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810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178,1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178,1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Муниципальная программа "Обеспечение устойчивого функциониров</w:t>
            </w:r>
            <w:r w:rsidRPr="006654BC">
              <w:rPr>
                <w:rFonts w:ascii="Times New Roman Cyr" w:hAnsi="Times New Roman Cyr"/>
                <w:b/>
                <w:bCs/>
              </w:rPr>
              <w:t>а</w:t>
            </w:r>
            <w:r w:rsidRPr="006654BC">
              <w:rPr>
                <w:rFonts w:ascii="Times New Roman Cyr" w:hAnsi="Times New Roman Cyr"/>
                <w:b/>
                <w:bCs/>
              </w:rPr>
              <w:t>ния и развития коммунальной и инженерной инфраструктуры и пов</w:t>
            </w:r>
            <w:r w:rsidRPr="006654BC">
              <w:rPr>
                <w:rFonts w:ascii="Times New Roman Cyr" w:hAnsi="Times New Roman Cyr"/>
                <w:b/>
                <w:bCs/>
              </w:rPr>
              <w:t>ы</w:t>
            </w:r>
            <w:r w:rsidRPr="006654BC">
              <w:rPr>
                <w:rFonts w:ascii="Times New Roman Cyr" w:hAnsi="Times New Roman Cyr"/>
                <w:b/>
                <w:bCs/>
              </w:rPr>
              <w:t xml:space="preserve">шение 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энергоэффективности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в МО "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городское посел</w:t>
            </w:r>
            <w:r w:rsidRPr="006654BC">
              <w:rPr>
                <w:rFonts w:ascii="Times New Roman Cyr" w:hAnsi="Times New Roman Cyr"/>
                <w:b/>
                <w:bCs/>
              </w:rPr>
              <w:t>е</w:t>
            </w:r>
            <w:r w:rsidRPr="006654BC">
              <w:rPr>
                <w:rFonts w:ascii="Times New Roman Cyr" w:hAnsi="Times New Roman Cyr"/>
                <w:b/>
                <w:bCs/>
              </w:rPr>
              <w:t>ние</w:t>
            </w:r>
            <w:proofErr w:type="gramStart"/>
            <w:r w:rsidRPr="006654BC">
              <w:rPr>
                <w:rFonts w:ascii="Times New Roman Cyr" w:hAnsi="Times New Roman Cyr"/>
                <w:b/>
                <w:bCs/>
              </w:rPr>
              <w:t>"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В</w:t>
            </w:r>
            <w:proofErr w:type="gramEnd"/>
            <w:r w:rsidRPr="006654BC">
              <w:rPr>
                <w:rFonts w:ascii="Times New Roman Cyr" w:hAnsi="Times New Roman Cyr"/>
                <w:b/>
                <w:bCs/>
              </w:rPr>
              <w:t>олховского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муниципального района Л</w:t>
            </w:r>
            <w:r w:rsidRPr="006654BC">
              <w:rPr>
                <w:rFonts w:ascii="Times New Roman Cyr" w:hAnsi="Times New Roman Cyr"/>
                <w:b/>
                <w:bCs/>
              </w:rPr>
              <w:t>е</w:t>
            </w:r>
            <w:r w:rsidRPr="006654BC">
              <w:rPr>
                <w:rFonts w:ascii="Times New Roman Cyr" w:hAnsi="Times New Roman Cyr"/>
                <w:b/>
                <w:bCs/>
              </w:rPr>
              <w:t xml:space="preserve">нинградской области"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01 0 00 00000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6 223,4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6 222,7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Подпрограмма "Энергосбережение и повышение энергетической эффе</w:t>
            </w:r>
            <w:r w:rsidRPr="006654BC">
              <w:rPr>
                <w:rFonts w:ascii="Times New Roman Cyr" w:hAnsi="Times New Roman Cyr"/>
                <w:b/>
                <w:bCs/>
              </w:rPr>
              <w:t>к</w:t>
            </w:r>
            <w:r w:rsidRPr="006654BC">
              <w:rPr>
                <w:rFonts w:ascii="Times New Roman Cyr" w:hAnsi="Times New Roman Cyr"/>
                <w:b/>
                <w:bCs/>
              </w:rPr>
              <w:t>тивности на терр</w:t>
            </w:r>
            <w:r w:rsidRPr="006654BC">
              <w:rPr>
                <w:rFonts w:ascii="Times New Roman Cyr" w:hAnsi="Times New Roman Cyr"/>
                <w:b/>
                <w:bCs/>
              </w:rPr>
              <w:t>и</w:t>
            </w:r>
            <w:r w:rsidRPr="006654BC">
              <w:rPr>
                <w:rFonts w:ascii="Times New Roman Cyr" w:hAnsi="Times New Roman Cyr"/>
                <w:b/>
                <w:bCs/>
              </w:rPr>
              <w:t>тории МО "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городское поселение"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01 1 00 00000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4 377,7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4 377,7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Основное мероприятие "Обеспечение устойчивого функционирования объектов теплосна</w:t>
            </w:r>
            <w:r w:rsidRPr="006654BC">
              <w:rPr>
                <w:rFonts w:ascii="Times New Roman Cyr" w:hAnsi="Times New Roman Cyr"/>
                <w:b/>
                <w:bCs/>
              </w:rPr>
              <w:t>б</w:t>
            </w:r>
            <w:r w:rsidRPr="006654BC">
              <w:rPr>
                <w:rFonts w:ascii="Times New Roman Cyr" w:hAnsi="Times New Roman Cyr"/>
                <w:b/>
                <w:bCs/>
              </w:rPr>
              <w:t xml:space="preserve">жения"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01 1 04 00000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4 377,7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4 377,7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Мероприятия по обеспечению устойчивого функционирования объектов те</w:t>
            </w:r>
            <w:r w:rsidRPr="006654BC">
              <w:rPr>
                <w:rFonts w:ascii="Times New Roman Cyr" w:hAnsi="Times New Roman Cyr"/>
              </w:rPr>
              <w:t>п</w:t>
            </w:r>
            <w:r w:rsidRPr="006654BC">
              <w:rPr>
                <w:rFonts w:ascii="Times New Roman Cyr" w:hAnsi="Times New Roman Cyr"/>
              </w:rPr>
              <w:t>лоснабжения на те</w:t>
            </w:r>
            <w:r w:rsidRPr="006654BC">
              <w:rPr>
                <w:rFonts w:ascii="Times New Roman Cyr" w:hAnsi="Times New Roman Cyr"/>
              </w:rPr>
              <w:t>р</w:t>
            </w:r>
            <w:r w:rsidRPr="006654BC">
              <w:rPr>
                <w:rFonts w:ascii="Times New Roman Cyr" w:hAnsi="Times New Roman Cyr"/>
              </w:rPr>
              <w:t>ритории ЛО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01 1 04 S0160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3 762,3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3 762,3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01 1 04 S0160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3 762,3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3 762,3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Мероприятия по обеспечению устойчивого функционирования объектов те</w:t>
            </w:r>
            <w:r w:rsidRPr="006654BC">
              <w:rPr>
                <w:rFonts w:ascii="Times New Roman Cyr" w:hAnsi="Times New Roman Cyr"/>
              </w:rPr>
              <w:t>п</w:t>
            </w:r>
            <w:r w:rsidRPr="006654BC">
              <w:rPr>
                <w:rFonts w:ascii="Times New Roman Cyr" w:hAnsi="Times New Roman Cyr"/>
              </w:rPr>
              <w:t>лоснабжения на те</w:t>
            </w:r>
            <w:r w:rsidRPr="006654BC">
              <w:rPr>
                <w:rFonts w:ascii="Times New Roman Cyr" w:hAnsi="Times New Roman Cyr"/>
              </w:rPr>
              <w:t>р</w:t>
            </w:r>
            <w:r w:rsidRPr="006654BC">
              <w:rPr>
                <w:rFonts w:ascii="Times New Roman Cyr" w:hAnsi="Times New Roman Cyr"/>
              </w:rPr>
              <w:t>ритории ЛО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01 1 04 S0160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482,4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482,4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01 1 04 S0160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482,4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482,4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Мероприятия по обеспечению устойчивого функционирования объектов те</w:t>
            </w:r>
            <w:r w:rsidRPr="006654BC">
              <w:rPr>
                <w:rFonts w:ascii="Times New Roman Cyr" w:hAnsi="Times New Roman Cyr"/>
              </w:rPr>
              <w:t>п</w:t>
            </w:r>
            <w:r w:rsidRPr="006654BC">
              <w:rPr>
                <w:rFonts w:ascii="Times New Roman Cyr" w:hAnsi="Times New Roman Cyr"/>
              </w:rPr>
              <w:t>лоснабжения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01 1 04 10140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133,0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133,0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01 1 04 10140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133,0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133,0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Подпрограмма "Газификация МО "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городское поселение"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01 2 00 00000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473,5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472,8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lastRenderedPageBreak/>
              <w:t>Основное мероприятие "Техническое обслуживание и текущий ремонт газораспределительных сетей, находящихся в муниципальной собстве</w:t>
            </w:r>
            <w:r w:rsidRPr="006654BC">
              <w:rPr>
                <w:rFonts w:ascii="Times New Roman Cyr" w:hAnsi="Times New Roman Cyr"/>
                <w:b/>
                <w:bCs/>
              </w:rPr>
              <w:t>н</w:t>
            </w:r>
            <w:r w:rsidRPr="006654BC">
              <w:rPr>
                <w:rFonts w:ascii="Times New Roman Cyr" w:hAnsi="Times New Roman Cyr"/>
                <w:b/>
                <w:bCs/>
              </w:rPr>
              <w:t xml:space="preserve">ности"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01 2 01 00000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226,0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225,3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Мероприятия по техническому обслуживанию и текущему ремонту газора</w:t>
            </w:r>
            <w:r w:rsidRPr="006654BC">
              <w:rPr>
                <w:rFonts w:ascii="Times New Roman Cyr" w:hAnsi="Times New Roman Cyr"/>
              </w:rPr>
              <w:t>с</w:t>
            </w:r>
            <w:r w:rsidRPr="006654BC">
              <w:rPr>
                <w:rFonts w:ascii="Times New Roman Cyr" w:hAnsi="Times New Roman Cyr"/>
              </w:rPr>
              <w:t xml:space="preserve">пределительных сетей к жилому фонду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01 2 01 20100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226,0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225,3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01 2 01 20100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226,0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225,3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Основное мероприятие "Актуализация схемы газоснабжения МО "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г</w:t>
            </w:r>
            <w:r w:rsidRPr="006654BC">
              <w:rPr>
                <w:rFonts w:ascii="Times New Roman Cyr" w:hAnsi="Times New Roman Cyr"/>
                <w:b/>
                <w:bCs/>
              </w:rPr>
              <w:t>о</w:t>
            </w:r>
            <w:r w:rsidRPr="006654BC">
              <w:rPr>
                <w:rFonts w:ascii="Times New Roman Cyr" w:hAnsi="Times New Roman Cyr"/>
                <w:b/>
                <w:bCs/>
              </w:rPr>
              <w:t>родское поселение"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01 2 02 00000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247,5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247,5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Актуализация схемы газоснабжения МО "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городское п</w:t>
            </w:r>
            <w:r w:rsidRPr="006654BC">
              <w:rPr>
                <w:rFonts w:ascii="Times New Roman Cyr" w:hAnsi="Times New Roman Cyr"/>
                <w:b/>
                <w:bCs/>
              </w:rPr>
              <w:t>о</w:t>
            </w:r>
            <w:r w:rsidRPr="006654BC">
              <w:rPr>
                <w:rFonts w:ascii="Times New Roman Cyr" w:hAnsi="Times New Roman Cyr"/>
                <w:b/>
                <w:bCs/>
              </w:rPr>
              <w:t>селение"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01 2 02 20200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247,5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247,5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01 2 02 20200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247,5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247,5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Подпрограмма "Поддержка преобразований в жилищно-коммунальной сфере на территории МО "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городское поселение" для обеспечения условий проживания нас</w:t>
            </w:r>
            <w:r w:rsidRPr="006654BC">
              <w:rPr>
                <w:rFonts w:ascii="Times New Roman Cyr" w:hAnsi="Times New Roman Cyr"/>
                <w:b/>
                <w:bCs/>
              </w:rPr>
              <w:t>е</w:t>
            </w:r>
            <w:r w:rsidRPr="006654BC">
              <w:rPr>
                <w:rFonts w:ascii="Times New Roman Cyr" w:hAnsi="Times New Roman Cyr"/>
                <w:b/>
                <w:bCs/>
              </w:rPr>
              <w:t xml:space="preserve">ления, отвечающих стандартам качества"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01 3 00 00000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1 372,2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1 372,2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Основное мероприятие "Погашение очередных лизинговых платежей за пользование коммунальной специализированной техникой, приобрете</w:t>
            </w:r>
            <w:r w:rsidRPr="006654BC">
              <w:rPr>
                <w:rFonts w:ascii="Times New Roman Cyr" w:hAnsi="Times New Roman Cyr"/>
                <w:b/>
                <w:bCs/>
              </w:rPr>
              <w:t>н</w:t>
            </w:r>
            <w:r w:rsidRPr="006654BC">
              <w:rPr>
                <w:rFonts w:ascii="Times New Roman Cyr" w:hAnsi="Times New Roman Cyr"/>
                <w:b/>
                <w:bCs/>
              </w:rPr>
              <w:t>ной по договору лизинга"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01 3 01 00000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1 372,2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1 372,2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Приобретение коммунальной спецтехники и оборудование в лизинг (</w:t>
            </w:r>
            <w:proofErr w:type="spellStart"/>
            <w:r w:rsidRPr="006654BC">
              <w:rPr>
                <w:rFonts w:ascii="Times New Roman Cyr" w:hAnsi="Times New Roman Cyr"/>
              </w:rPr>
              <w:t>субл</w:t>
            </w:r>
            <w:r w:rsidRPr="006654BC">
              <w:rPr>
                <w:rFonts w:ascii="Times New Roman Cyr" w:hAnsi="Times New Roman Cyr"/>
              </w:rPr>
              <w:t>и</w:t>
            </w:r>
            <w:r w:rsidRPr="006654BC">
              <w:rPr>
                <w:rFonts w:ascii="Times New Roman Cyr" w:hAnsi="Times New Roman Cyr"/>
              </w:rPr>
              <w:t>зинг</w:t>
            </w:r>
            <w:proofErr w:type="spellEnd"/>
            <w:r w:rsidRPr="006654BC">
              <w:rPr>
                <w:rFonts w:ascii="Times New Roman Cyr" w:hAnsi="Times New Roman Cyr"/>
              </w:rPr>
              <w:t xml:space="preserve">)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01 3 01 S0550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617,5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617,5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01 3 01 S0550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617,5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617,5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Приобретение коммунальной спецтехники и оборудование в лизинг (</w:t>
            </w:r>
            <w:proofErr w:type="spellStart"/>
            <w:r w:rsidRPr="006654BC">
              <w:rPr>
                <w:rFonts w:ascii="Times New Roman Cyr" w:hAnsi="Times New Roman Cyr"/>
              </w:rPr>
              <w:t>субл</w:t>
            </w:r>
            <w:r w:rsidRPr="006654BC">
              <w:rPr>
                <w:rFonts w:ascii="Times New Roman Cyr" w:hAnsi="Times New Roman Cyr"/>
              </w:rPr>
              <w:t>и</w:t>
            </w:r>
            <w:r w:rsidRPr="006654BC">
              <w:rPr>
                <w:rFonts w:ascii="Times New Roman Cyr" w:hAnsi="Times New Roman Cyr"/>
              </w:rPr>
              <w:t>зинг</w:t>
            </w:r>
            <w:proofErr w:type="spellEnd"/>
            <w:r w:rsidRPr="006654BC">
              <w:rPr>
                <w:rFonts w:ascii="Times New Roman Cyr" w:hAnsi="Times New Roman Cyr"/>
              </w:rPr>
              <w:t xml:space="preserve">)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01 3 01 S0550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754,7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754,7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01 3 01 S0550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754,7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754,7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Муниципальная программа "Ремонт, реконструкция и строительство контейнерных пл</w:t>
            </w:r>
            <w:r w:rsidRPr="006654BC">
              <w:rPr>
                <w:rFonts w:ascii="Times New Roman Cyr" w:hAnsi="Times New Roman Cyr"/>
                <w:b/>
                <w:bCs/>
              </w:rPr>
              <w:t>о</w:t>
            </w:r>
            <w:r w:rsidRPr="006654BC">
              <w:rPr>
                <w:rFonts w:ascii="Times New Roman Cyr" w:hAnsi="Times New Roman Cyr"/>
                <w:b/>
                <w:bCs/>
              </w:rPr>
              <w:t xml:space="preserve">щадок на территории МО </w:t>
            </w:r>
            <w:r w:rsidR="006A5220" w:rsidRPr="006654BC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городское поселение"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0502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18 0 00 00000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2 332,6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2 332,6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Основное мероприятие "Доведение эксплуатационного и санитарно-гигиенического состо</w:t>
            </w:r>
            <w:r w:rsidRPr="006654BC">
              <w:rPr>
                <w:rFonts w:ascii="Times New Roman Cyr" w:hAnsi="Times New Roman Cyr"/>
                <w:b/>
                <w:bCs/>
              </w:rPr>
              <w:t>я</w:t>
            </w:r>
            <w:r w:rsidRPr="006654BC">
              <w:rPr>
                <w:rFonts w:ascii="Times New Roman Cyr" w:hAnsi="Times New Roman Cyr"/>
                <w:b/>
                <w:bCs/>
              </w:rPr>
              <w:t xml:space="preserve">ния контейнерных площадок, расположенных на территории МО </w:t>
            </w:r>
            <w:r w:rsidR="006A5220" w:rsidRPr="006654BC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городское поселение до требований"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0502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18 1 01 00000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2 332,6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2 332,6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Мероприятия по созданию мест (площадок) накопления твердых коммунал</w:t>
            </w:r>
            <w:r w:rsidRPr="006654BC">
              <w:rPr>
                <w:rFonts w:ascii="Times New Roman Cyr" w:hAnsi="Times New Roman Cyr"/>
              </w:rPr>
              <w:t>ь</w:t>
            </w:r>
            <w:r w:rsidRPr="006654BC">
              <w:rPr>
                <w:rFonts w:ascii="Times New Roman Cyr" w:hAnsi="Times New Roman Cyr"/>
              </w:rPr>
              <w:t>ных отходов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18 1 01 S4790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1 251,0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1 251,0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lastRenderedPageBreak/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18 1 01 S4790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240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1 251,0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1 251,0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Мероприятия по созданию мест (площадок) накопления твердых коммунал</w:t>
            </w:r>
            <w:r w:rsidRPr="006654BC">
              <w:rPr>
                <w:rFonts w:ascii="Times New Roman Cyr" w:hAnsi="Times New Roman Cyr"/>
              </w:rPr>
              <w:t>ь</w:t>
            </w:r>
            <w:r w:rsidRPr="006654BC">
              <w:rPr>
                <w:rFonts w:ascii="Times New Roman Cyr" w:hAnsi="Times New Roman Cyr"/>
              </w:rPr>
              <w:t>ных отходов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18 1 01 S4790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139,0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139,0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18 1 01 S4790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240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139,0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139,0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Мероприятия по оснащению мест (площадок) накопления твердых комм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нальных отходов емкостями для накопления твердых коммунальных отходов в рамках государственной пр</w:t>
            </w:r>
            <w:r w:rsidRPr="006654BC">
              <w:rPr>
                <w:rFonts w:ascii="Times New Roman Cyr" w:hAnsi="Times New Roman Cyr"/>
              </w:rPr>
              <w:t>о</w:t>
            </w:r>
            <w:r w:rsidRPr="006654BC">
              <w:rPr>
                <w:rFonts w:ascii="Times New Roman Cyr" w:hAnsi="Times New Roman Cyr"/>
              </w:rPr>
              <w:t>граммы ЛО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18 1 01 S4960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848,3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848,3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18 1 01 S4960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240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848,3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848,3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Мероприятия по оснащению мест (площадок) накопления твердых комм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нальных отходов емкостями для накопления твердых коммунальных отходов в рамках государственной пр</w:t>
            </w:r>
            <w:r w:rsidRPr="006654BC">
              <w:rPr>
                <w:rFonts w:ascii="Times New Roman Cyr" w:hAnsi="Times New Roman Cyr"/>
              </w:rPr>
              <w:t>о</w:t>
            </w:r>
            <w:r w:rsidRPr="006654BC">
              <w:rPr>
                <w:rFonts w:ascii="Times New Roman Cyr" w:hAnsi="Times New Roman Cyr"/>
              </w:rPr>
              <w:t>граммы ЛО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18 1 01 S4960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94,3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94,3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18 1 01 S4960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240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94,3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94,3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000000" w:fill="D8D8D8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Благоустройство</w:t>
            </w:r>
          </w:p>
        </w:tc>
        <w:tc>
          <w:tcPr>
            <w:tcW w:w="992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0503</w:t>
            </w:r>
          </w:p>
        </w:tc>
        <w:tc>
          <w:tcPr>
            <w:tcW w:w="1701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140 900,4 </w:t>
            </w:r>
          </w:p>
        </w:tc>
        <w:tc>
          <w:tcPr>
            <w:tcW w:w="1418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136 618,6 </w:t>
            </w:r>
          </w:p>
        </w:tc>
        <w:tc>
          <w:tcPr>
            <w:tcW w:w="820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97,0 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расходы органов местного самоуправления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68 0 00 00000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28 918,9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28 254,8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0503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68 9 00 00000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28 918,9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28 254,8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0503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68 9 01 00000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28 918,9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28 254,8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Осуществление  прочих мероприятий по благоустройству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0503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68 9 01 20250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5 021,0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4 821,0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0503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68 9 01 20250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4 876,4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4 676,4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Уплата налогов, сборов и иных платежей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0503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68 9 01 20250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830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144,6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144,6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Уличное освещение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0503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68 9 01 20260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6 781,6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6 317,5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0503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68 9 01 20260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6 781,6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6 317,5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Субсидии муниципальным бюджетным учреждениям на выполнение мун</w:t>
            </w:r>
            <w:r w:rsidRPr="006654BC">
              <w:rPr>
                <w:rFonts w:ascii="Times New Roman Cyr" w:hAnsi="Times New Roman Cyr"/>
              </w:rPr>
              <w:t>и</w:t>
            </w:r>
            <w:r w:rsidRPr="006654BC">
              <w:rPr>
                <w:rFonts w:ascii="Times New Roman Cyr" w:hAnsi="Times New Roman Cyr"/>
              </w:rPr>
              <w:t>ципального зад</w:t>
            </w:r>
            <w:r w:rsidRPr="006654BC">
              <w:rPr>
                <w:rFonts w:ascii="Times New Roman Cyr" w:hAnsi="Times New Roman Cyr"/>
              </w:rPr>
              <w:t>а</w:t>
            </w:r>
            <w:r w:rsidRPr="006654BC">
              <w:rPr>
                <w:rFonts w:ascii="Times New Roman Cyr" w:hAnsi="Times New Roman Cyr"/>
              </w:rPr>
              <w:t xml:space="preserve">ния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0503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68 9 01 00170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14 486,3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14 486,3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0503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68 9 01 00170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14 486,3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14 486,3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Субсидии муниципальным бюджетным учреждениям на выполнение мун</w:t>
            </w:r>
            <w:r w:rsidRPr="006654BC">
              <w:rPr>
                <w:rFonts w:ascii="Times New Roman Cyr" w:hAnsi="Times New Roman Cyr"/>
              </w:rPr>
              <w:t>и</w:t>
            </w:r>
            <w:r w:rsidRPr="006654BC">
              <w:rPr>
                <w:rFonts w:ascii="Times New Roman Cyr" w:hAnsi="Times New Roman Cyr"/>
              </w:rPr>
              <w:t>ципального зад</w:t>
            </w:r>
            <w:r w:rsidRPr="006654BC">
              <w:rPr>
                <w:rFonts w:ascii="Times New Roman Cyr" w:hAnsi="Times New Roman Cyr"/>
              </w:rPr>
              <w:t>а</w:t>
            </w:r>
            <w:r w:rsidRPr="006654BC">
              <w:rPr>
                <w:rFonts w:ascii="Times New Roman Cyr" w:hAnsi="Times New Roman Cyr"/>
              </w:rPr>
              <w:t xml:space="preserve">ния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0503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68 9 01 60300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2 630,0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2 630,0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Субсидии бюджетным учреждениям (район)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0503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68 9 01 60300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2 630,0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2 630,0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Муниципальная программа "О содействии участию населения в осущ</w:t>
            </w: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е</w:t>
            </w: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ствлении местного самоуправления в иных формах на территории а</w:t>
            </w: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д</w:t>
            </w: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министративного центра мун</w:t>
            </w: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и</w:t>
            </w: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ципального образования "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Сясьстройское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 </w:t>
            </w: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lastRenderedPageBreak/>
              <w:t xml:space="preserve">городское поселение" 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Волховского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 муниципального района Ленингра</w:t>
            </w: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д</w:t>
            </w: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ской области"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lastRenderedPageBreak/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08 0 00 00000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2 568,7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2 568,7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lastRenderedPageBreak/>
              <w:t>Подпрограмма "Создание условий для эффективного выполнения орг</w:t>
            </w:r>
            <w:r w:rsidRPr="006654BC">
              <w:rPr>
                <w:rFonts w:ascii="Times New Roman Cyr" w:hAnsi="Times New Roman Cyr"/>
                <w:b/>
                <w:bCs/>
              </w:rPr>
              <w:t>а</w:t>
            </w:r>
            <w:r w:rsidRPr="006654BC">
              <w:rPr>
                <w:rFonts w:ascii="Times New Roman Cyr" w:hAnsi="Times New Roman Cyr"/>
                <w:b/>
                <w:bCs/>
              </w:rPr>
              <w:t>нами местного сам</w:t>
            </w:r>
            <w:r w:rsidRPr="006654BC">
              <w:rPr>
                <w:rFonts w:ascii="Times New Roman Cyr" w:hAnsi="Times New Roman Cyr"/>
                <w:b/>
                <w:bCs/>
              </w:rPr>
              <w:t>о</w:t>
            </w:r>
            <w:r w:rsidRPr="006654BC">
              <w:rPr>
                <w:rFonts w:ascii="Times New Roman Cyr" w:hAnsi="Times New Roman Cyr"/>
                <w:b/>
                <w:bCs/>
              </w:rPr>
              <w:t>управления своих полномочий МО "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городское поселение"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08 1 00 00000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2 568,7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2 568,7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Основное мероприятие "Реализация проектов местных инициатив гр</w:t>
            </w:r>
            <w:r w:rsidRPr="006654BC">
              <w:rPr>
                <w:rFonts w:ascii="Times New Roman Cyr" w:hAnsi="Times New Roman Cyr"/>
                <w:b/>
                <w:bCs/>
              </w:rPr>
              <w:t>а</w:t>
            </w:r>
            <w:r w:rsidRPr="006654BC">
              <w:rPr>
                <w:rFonts w:ascii="Times New Roman Cyr" w:hAnsi="Times New Roman Cyr"/>
                <w:b/>
                <w:bCs/>
              </w:rPr>
              <w:t>ждан в рамках обл</w:t>
            </w:r>
            <w:r w:rsidRPr="006654BC">
              <w:rPr>
                <w:rFonts w:ascii="Times New Roman Cyr" w:hAnsi="Times New Roman Cyr"/>
                <w:b/>
                <w:bCs/>
              </w:rPr>
              <w:t>а</w:t>
            </w:r>
            <w:r w:rsidRPr="006654BC">
              <w:rPr>
                <w:rFonts w:ascii="Times New Roman Cyr" w:hAnsi="Times New Roman Cyr"/>
                <w:b/>
                <w:bCs/>
              </w:rPr>
              <w:t>стного закона № 3-оз от 15.01.2018г"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08 1 01 00000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2 568,7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2 568,7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Проведение мероприятий, направленных на реализацию областного закона от 15 января 2018 года № 3-оз "О содействии участию населения в осущест</w:t>
            </w:r>
            <w:r w:rsidRPr="006654BC">
              <w:rPr>
                <w:rFonts w:ascii="Times New Roman Cyr" w:hAnsi="Times New Roman Cyr"/>
              </w:rPr>
              <w:t>в</w:t>
            </w:r>
            <w:r w:rsidRPr="006654BC">
              <w:rPr>
                <w:rFonts w:ascii="Times New Roman Cyr" w:hAnsi="Times New Roman Cyr"/>
              </w:rPr>
              <w:t>лении местного самоуправления в иных формах на территориях администр</w:t>
            </w:r>
            <w:r w:rsidRPr="006654BC">
              <w:rPr>
                <w:rFonts w:ascii="Times New Roman Cyr" w:hAnsi="Times New Roman Cyr"/>
              </w:rPr>
              <w:t>а</w:t>
            </w:r>
            <w:r w:rsidRPr="006654BC">
              <w:rPr>
                <w:rFonts w:ascii="Times New Roman Cyr" w:hAnsi="Times New Roman Cyr"/>
              </w:rPr>
              <w:t>тивных центров и городских поселков муниципальных образований Лени</w:t>
            </w:r>
            <w:r w:rsidRPr="006654BC">
              <w:rPr>
                <w:rFonts w:ascii="Times New Roman Cyr" w:hAnsi="Times New Roman Cyr"/>
              </w:rPr>
              <w:t>н</w:t>
            </w:r>
            <w:r w:rsidRPr="006654BC">
              <w:rPr>
                <w:rFonts w:ascii="Times New Roman Cyr" w:hAnsi="Times New Roman Cyr"/>
              </w:rPr>
              <w:t xml:space="preserve">градской области"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08 1 01 S4660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2 118,7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2 118,7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08 1 01 S4660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2 118,7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2 118,7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Проведение мероприятий, направленных на реализацию областного закона от 15 января 2018 года № 3-оз "О содействии участию населения в осущест</w:t>
            </w:r>
            <w:r w:rsidRPr="006654BC">
              <w:rPr>
                <w:rFonts w:ascii="Times New Roman Cyr" w:hAnsi="Times New Roman Cyr"/>
              </w:rPr>
              <w:t>в</w:t>
            </w:r>
            <w:r w:rsidRPr="006654BC">
              <w:rPr>
                <w:rFonts w:ascii="Times New Roman Cyr" w:hAnsi="Times New Roman Cyr"/>
              </w:rPr>
              <w:t>лении местного самоуправления в иных формах на территориях администр</w:t>
            </w:r>
            <w:r w:rsidRPr="006654BC">
              <w:rPr>
                <w:rFonts w:ascii="Times New Roman Cyr" w:hAnsi="Times New Roman Cyr"/>
              </w:rPr>
              <w:t>а</w:t>
            </w:r>
            <w:r w:rsidRPr="006654BC">
              <w:rPr>
                <w:rFonts w:ascii="Times New Roman Cyr" w:hAnsi="Times New Roman Cyr"/>
              </w:rPr>
              <w:t>тивных центров и городских поселков муниципальных образований Лени</w:t>
            </w:r>
            <w:r w:rsidRPr="006654BC">
              <w:rPr>
                <w:rFonts w:ascii="Times New Roman Cyr" w:hAnsi="Times New Roman Cyr"/>
              </w:rPr>
              <w:t>н</w:t>
            </w:r>
            <w:r w:rsidRPr="006654BC">
              <w:rPr>
                <w:rFonts w:ascii="Times New Roman Cyr" w:hAnsi="Times New Roman Cyr"/>
              </w:rPr>
              <w:t xml:space="preserve">градской области"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08 1 01 S4660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450,0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450,0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08 1 01 S4660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450,0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450,0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Муниципальная программа "Устойчивое общественное развитие в МО "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городское поселение" 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Волховского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муниципального района Ленинградской обла</w:t>
            </w:r>
            <w:r w:rsidRPr="006654BC">
              <w:rPr>
                <w:rFonts w:ascii="Times New Roman Cyr" w:hAnsi="Times New Roman Cyr"/>
                <w:b/>
                <w:bCs/>
              </w:rPr>
              <w:t>с</w:t>
            </w:r>
            <w:r w:rsidRPr="006654BC">
              <w:rPr>
                <w:rFonts w:ascii="Times New Roman Cyr" w:hAnsi="Times New Roman Cyr"/>
                <w:b/>
                <w:bCs/>
              </w:rPr>
              <w:t xml:space="preserve">ти"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09 0  00 00000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782,6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782,6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Подпрограмма "Создание условий для эффективного выполнения О</w:t>
            </w:r>
            <w:r w:rsidRPr="006654BC">
              <w:rPr>
                <w:rFonts w:ascii="Times New Roman Cyr" w:hAnsi="Times New Roman Cyr"/>
                <w:b/>
                <w:bCs/>
              </w:rPr>
              <w:t>С</w:t>
            </w:r>
            <w:r w:rsidRPr="006654BC">
              <w:rPr>
                <w:rFonts w:ascii="Times New Roman Cyr" w:hAnsi="Times New Roman Cyr"/>
                <w:b/>
                <w:bCs/>
              </w:rPr>
              <w:t>МУ своих полном</w:t>
            </w:r>
            <w:r w:rsidRPr="006654BC">
              <w:rPr>
                <w:rFonts w:ascii="Times New Roman Cyr" w:hAnsi="Times New Roman Cyr"/>
                <w:b/>
                <w:bCs/>
              </w:rPr>
              <w:t>о</w:t>
            </w:r>
            <w:r w:rsidRPr="006654BC">
              <w:rPr>
                <w:rFonts w:ascii="Times New Roman Cyr" w:hAnsi="Times New Roman Cyr"/>
                <w:b/>
                <w:bCs/>
              </w:rPr>
              <w:t>чий 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09 1  00 00000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614,2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614,2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Основное мероприятие "Реализация проектов местных инициатив гр</w:t>
            </w:r>
            <w:r w:rsidRPr="006654BC">
              <w:rPr>
                <w:rFonts w:ascii="Times New Roman Cyr" w:hAnsi="Times New Roman Cyr"/>
                <w:b/>
                <w:bCs/>
              </w:rPr>
              <w:t>а</w:t>
            </w:r>
            <w:r w:rsidRPr="006654BC">
              <w:rPr>
                <w:rFonts w:ascii="Times New Roman Cyr" w:hAnsi="Times New Roman Cyr"/>
                <w:b/>
                <w:bCs/>
              </w:rPr>
              <w:t>ждан в рамках обл</w:t>
            </w:r>
            <w:r w:rsidRPr="006654BC">
              <w:rPr>
                <w:rFonts w:ascii="Times New Roman Cyr" w:hAnsi="Times New Roman Cyr"/>
                <w:b/>
                <w:bCs/>
              </w:rPr>
              <w:t>а</w:t>
            </w:r>
            <w:r w:rsidRPr="006654BC">
              <w:rPr>
                <w:rFonts w:ascii="Times New Roman Cyr" w:hAnsi="Times New Roman Cyr"/>
                <w:b/>
                <w:bCs/>
              </w:rPr>
              <w:t>стного закона № 147-оз от 28.12.2018г</w:t>
            </w:r>
            <w:r w:rsidR="006A5220">
              <w:rPr>
                <w:rFonts w:ascii="Times New Roman Cyr" w:hAnsi="Times New Roman Cyr"/>
                <w:b/>
                <w:bCs/>
              </w:rPr>
              <w:t>.</w:t>
            </w:r>
            <w:r w:rsidRPr="006654BC">
              <w:rPr>
                <w:rFonts w:ascii="Times New Roman Cyr" w:hAnsi="Times New Roman Cyr"/>
                <w:b/>
                <w:bCs/>
              </w:rPr>
              <w:t>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09 1 01 00000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614,2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614,2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Проведение мероприятий, направленных на реализацию областного закона от 28 декабря 2018 года № 147-оз "О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</w:t>
            </w:r>
            <w:r w:rsidRPr="006654BC">
              <w:rPr>
                <w:rFonts w:ascii="Times New Roman Cyr" w:hAnsi="Times New Roman Cyr"/>
              </w:rPr>
              <w:t>ь</w:t>
            </w:r>
            <w:r w:rsidRPr="006654BC">
              <w:rPr>
                <w:rFonts w:ascii="Times New Roman Cyr" w:hAnsi="Times New Roman Cyr"/>
              </w:rPr>
              <w:t>ных образований Ленинградской области"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09 1 01 S4770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510,2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510,2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09 1 01 S4770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510,2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510,2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Проведение мероприятий, направленных на реализацию областного закона </w:t>
            </w:r>
            <w:r w:rsidRPr="006654BC">
              <w:rPr>
                <w:rFonts w:ascii="Times New Roman Cyr" w:hAnsi="Times New Roman Cyr"/>
              </w:rPr>
              <w:lastRenderedPageBreak/>
              <w:t>от 28 декабря 2018 года № 147-оз "О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</w:t>
            </w:r>
            <w:r w:rsidRPr="006654BC">
              <w:rPr>
                <w:rFonts w:ascii="Times New Roman Cyr" w:hAnsi="Times New Roman Cyr"/>
              </w:rPr>
              <w:t>ь</w:t>
            </w:r>
            <w:r w:rsidRPr="006654BC">
              <w:rPr>
                <w:rFonts w:ascii="Times New Roman Cyr" w:hAnsi="Times New Roman Cyr"/>
              </w:rPr>
              <w:t>ных образований Ленинградской области"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lastRenderedPageBreak/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09 1 01 S4770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104,0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104,0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lastRenderedPageBreak/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09 1 01 S4770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240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104,0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104,0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Основное мероприятие "Развитие общественной инфраструктуры мун</w:t>
            </w:r>
            <w:r w:rsidRPr="006654BC">
              <w:rPr>
                <w:rFonts w:ascii="Times New Roman Cyr" w:hAnsi="Times New Roman Cyr"/>
                <w:b/>
                <w:bCs/>
              </w:rPr>
              <w:t>и</w:t>
            </w:r>
            <w:r w:rsidRPr="006654BC">
              <w:rPr>
                <w:rFonts w:ascii="Times New Roman Cyr" w:hAnsi="Times New Roman Cyr"/>
                <w:b/>
                <w:bCs/>
              </w:rPr>
              <w:t>ципального знач</w:t>
            </w:r>
            <w:r w:rsidRPr="006654BC">
              <w:rPr>
                <w:rFonts w:ascii="Times New Roman Cyr" w:hAnsi="Times New Roman Cyr"/>
                <w:b/>
                <w:bCs/>
              </w:rPr>
              <w:t>е</w:t>
            </w:r>
            <w:r w:rsidRPr="006654BC">
              <w:rPr>
                <w:rFonts w:ascii="Times New Roman Cyr" w:hAnsi="Times New Roman Cyr"/>
                <w:b/>
                <w:bCs/>
              </w:rPr>
              <w:t>ния"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0503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09 1 02 00000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168,4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168,4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noWrap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Поддержка развития общественной инфраструктуры муниципального знач</w:t>
            </w:r>
            <w:r w:rsidRPr="006654BC">
              <w:rPr>
                <w:rFonts w:ascii="Times New Roman Cyr" w:hAnsi="Times New Roman Cyr"/>
              </w:rPr>
              <w:t>е</w:t>
            </w:r>
            <w:r w:rsidRPr="006654BC">
              <w:rPr>
                <w:rFonts w:ascii="Times New Roman Cyr" w:hAnsi="Times New Roman Cyr"/>
              </w:rPr>
              <w:t>ния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09 1 02 S4840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160,0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160,0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09 1 02 S4840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160,0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160,0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noWrap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Поддержка развития общественной инфраструктуры муниципального знач</w:t>
            </w:r>
            <w:r w:rsidRPr="006654BC">
              <w:rPr>
                <w:rFonts w:ascii="Times New Roman Cyr" w:hAnsi="Times New Roman Cyr"/>
              </w:rPr>
              <w:t>е</w:t>
            </w:r>
            <w:r w:rsidRPr="006654BC">
              <w:rPr>
                <w:rFonts w:ascii="Times New Roman Cyr" w:hAnsi="Times New Roman Cyr"/>
              </w:rPr>
              <w:t>ния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09 1 02 S4840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8,4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8,4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09 1 02 S4840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8,4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8,4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Муниципальная программа "Формирование комфортной городской среды МО "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городское поселение" 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Волховского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муниц</w:t>
            </w:r>
            <w:r w:rsidRPr="006654BC">
              <w:rPr>
                <w:rFonts w:ascii="Times New Roman Cyr" w:hAnsi="Times New Roman Cyr"/>
                <w:b/>
                <w:bCs/>
              </w:rPr>
              <w:t>и</w:t>
            </w:r>
            <w:r w:rsidRPr="006654BC">
              <w:rPr>
                <w:rFonts w:ascii="Times New Roman Cyr" w:hAnsi="Times New Roman Cyr"/>
                <w:b/>
                <w:bCs/>
              </w:rPr>
              <w:t xml:space="preserve">пального района Ленинградской области"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13 0 00 00000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108 589,3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104 989,3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Основное мероприятие "Формирование комфортной городской среды на благоустро</w:t>
            </w:r>
            <w:r w:rsidRPr="006654BC">
              <w:rPr>
                <w:rFonts w:ascii="Times New Roman Cyr" w:hAnsi="Times New Roman Cyr"/>
                <w:b/>
                <w:bCs/>
              </w:rPr>
              <w:t>й</w:t>
            </w:r>
            <w:r w:rsidRPr="006654BC">
              <w:rPr>
                <w:rFonts w:ascii="Times New Roman Cyr" w:hAnsi="Times New Roman Cyr"/>
                <w:b/>
                <w:bCs/>
              </w:rPr>
              <w:t>ство дворовых территорий многоквартирных домов"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13 1 01 00000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10 054,6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10 054,6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Мероприятия по благоустройству дворовых территорий муниципальных о</w:t>
            </w:r>
            <w:r w:rsidRPr="006654BC">
              <w:rPr>
                <w:rFonts w:ascii="Times New Roman Cyr" w:hAnsi="Times New Roman Cyr"/>
              </w:rPr>
              <w:t>б</w:t>
            </w:r>
            <w:r w:rsidRPr="006654BC">
              <w:rPr>
                <w:rFonts w:ascii="Times New Roman Cyr" w:hAnsi="Times New Roman Cyr"/>
              </w:rPr>
              <w:t>разований ЛО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13 1 01 S4750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7 000,0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7 000,0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13 1 01 S4750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240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7 000,0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7 000,0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Мероприятия по благоустройству дворовых территорий муниципальных о</w:t>
            </w:r>
            <w:r w:rsidRPr="006654BC">
              <w:rPr>
                <w:rFonts w:ascii="Times New Roman Cyr" w:hAnsi="Times New Roman Cyr"/>
              </w:rPr>
              <w:t>б</w:t>
            </w:r>
            <w:r w:rsidRPr="006654BC">
              <w:rPr>
                <w:rFonts w:ascii="Times New Roman Cyr" w:hAnsi="Times New Roman Cyr"/>
              </w:rPr>
              <w:t>разований ЛО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13 1 01 S4750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800,0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800,0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FF0000"/>
              </w:rPr>
            </w:pPr>
            <w:r w:rsidRPr="006654BC">
              <w:rPr>
                <w:rFonts w:ascii="Times New Roman Cyr" w:hAnsi="Times New Roman Cyr"/>
                <w:color w:val="FF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13 1 01 S4750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240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800,0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800,0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FF0000"/>
              </w:rPr>
            </w:pPr>
            <w:r w:rsidRPr="006654BC">
              <w:rPr>
                <w:rFonts w:ascii="Times New Roman Cyr" w:hAnsi="Times New Roman Cyr"/>
                <w:color w:val="FF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Мероприятия,</w:t>
            </w:r>
            <w:r w:rsidR="006A5220">
              <w:rPr>
                <w:rFonts w:ascii="Times New Roman Cyr" w:hAnsi="Times New Roman Cyr"/>
              </w:rPr>
              <w:t xml:space="preserve"> </w:t>
            </w:r>
            <w:r w:rsidRPr="006654BC">
              <w:rPr>
                <w:rFonts w:ascii="Times New Roman Cyr" w:hAnsi="Times New Roman Cyr"/>
              </w:rPr>
              <w:t>направленные на повышение качества городской среды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13 1 01 S4800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2 000,0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2 000,0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13 1 01 S4800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240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2 000,0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2 000,0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Мероприятия,</w:t>
            </w:r>
            <w:r w:rsidR="006A5220">
              <w:rPr>
                <w:rFonts w:ascii="Times New Roman Cyr" w:hAnsi="Times New Roman Cyr"/>
              </w:rPr>
              <w:t xml:space="preserve"> </w:t>
            </w:r>
            <w:r w:rsidRPr="006654BC">
              <w:rPr>
                <w:rFonts w:ascii="Times New Roman Cyr" w:hAnsi="Times New Roman Cyr"/>
              </w:rPr>
              <w:t>направленные на повышение качества городской среды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13 1 01 S4800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254,6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254,6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13 1 01 S4800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240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254,6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254,6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Основное мероприятие "Формирование комфортной городской среды по </w:t>
            </w:r>
            <w:r w:rsidRPr="006654BC">
              <w:rPr>
                <w:rFonts w:ascii="Times New Roman Cyr" w:hAnsi="Times New Roman Cyr"/>
                <w:b/>
                <w:bCs/>
              </w:rPr>
              <w:lastRenderedPageBreak/>
              <w:t>благоустро</w:t>
            </w:r>
            <w:r w:rsidRPr="006654BC">
              <w:rPr>
                <w:rFonts w:ascii="Times New Roman Cyr" w:hAnsi="Times New Roman Cyr"/>
                <w:b/>
                <w:bCs/>
              </w:rPr>
              <w:t>й</w:t>
            </w:r>
            <w:r w:rsidRPr="006654BC">
              <w:rPr>
                <w:rFonts w:ascii="Times New Roman Cyr" w:hAnsi="Times New Roman Cyr"/>
                <w:b/>
                <w:bCs/>
              </w:rPr>
              <w:t>ству общественных территорий"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lastRenderedPageBreak/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13 1 02 00000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5 544,7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1 944,7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lastRenderedPageBreak/>
              <w:t>Мероприятия по благоустройству общественных территорий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13 1 02 13200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5 544,7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1 944,7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13 1 02 13200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240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5 544,7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1 944,7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Основное мероприятие "Федеральный проект "Формирование ко</w:t>
            </w:r>
            <w:r w:rsidRPr="006654BC">
              <w:rPr>
                <w:rFonts w:ascii="Times New Roman Cyr" w:hAnsi="Times New Roman Cyr"/>
                <w:b/>
                <w:bCs/>
              </w:rPr>
              <w:t>м</w:t>
            </w:r>
            <w:r w:rsidRPr="006654BC">
              <w:rPr>
                <w:rFonts w:ascii="Times New Roman Cyr" w:hAnsi="Times New Roman Cyr"/>
                <w:b/>
                <w:bCs/>
              </w:rPr>
              <w:t>фортной городской ср</w:t>
            </w:r>
            <w:r w:rsidRPr="006654BC">
              <w:rPr>
                <w:rFonts w:ascii="Times New Roman Cyr" w:hAnsi="Times New Roman Cyr"/>
                <w:b/>
                <w:bCs/>
              </w:rPr>
              <w:t>е</w:t>
            </w:r>
            <w:r w:rsidRPr="006654BC">
              <w:rPr>
                <w:rFonts w:ascii="Times New Roman Cyr" w:hAnsi="Times New Roman Cyr"/>
                <w:b/>
                <w:bCs/>
              </w:rPr>
              <w:t>ды"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13 1 F2 00000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92 990,0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92 990,0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Создание комфортной городской среды в малых городах и исторических п</w:t>
            </w:r>
            <w:r w:rsidRPr="006654BC">
              <w:rPr>
                <w:rFonts w:ascii="Times New Roman Cyr" w:hAnsi="Times New Roman Cyr"/>
              </w:rPr>
              <w:t>о</w:t>
            </w:r>
            <w:r w:rsidRPr="006654BC">
              <w:rPr>
                <w:rFonts w:ascii="Times New Roman Cyr" w:hAnsi="Times New Roman Cyr"/>
              </w:rPr>
              <w:t>селения</w:t>
            </w:r>
            <w:proofErr w:type="gramStart"/>
            <w:r w:rsidRPr="006654BC">
              <w:rPr>
                <w:rFonts w:ascii="Times New Roman Cyr" w:hAnsi="Times New Roman Cyr"/>
              </w:rPr>
              <w:t>х-</w:t>
            </w:r>
            <w:proofErr w:type="gramEnd"/>
            <w:r w:rsidRPr="006654BC">
              <w:rPr>
                <w:rFonts w:ascii="Times New Roman Cyr" w:hAnsi="Times New Roman Cyr"/>
              </w:rPr>
              <w:t xml:space="preserve"> победит</w:t>
            </w:r>
            <w:r w:rsidRPr="006654BC">
              <w:rPr>
                <w:rFonts w:ascii="Times New Roman Cyr" w:hAnsi="Times New Roman Cyr"/>
              </w:rPr>
              <w:t>е</w:t>
            </w:r>
            <w:r w:rsidRPr="006654BC">
              <w:rPr>
                <w:rFonts w:ascii="Times New Roman Cyr" w:hAnsi="Times New Roman Cyr"/>
              </w:rPr>
              <w:t>лях Всероссийского конкурса лучших проектов создания комфортной городской среды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13 1 F2 54240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75 000,0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75 000,0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13 1 F2 54240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610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75 000,0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75 000,0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Создание комфортной городской среды в малых городах и исторических п</w:t>
            </w:r>
            <w:r w:rsidRPr="006654BC">
              <w:rPr>
                <w:rFonts w:ascii="Times New Roman Cyr" w:hAnsi="Times New Roman Cyr"/>
              </w:rPr>
              <w:t>о</w:t>
            </w:r>
            <w:r w:rsidRPr="006654BC">
              <w:rPr>
                <w:rFonts w:ascii="Times New Roman Cyr" w:hAnsi="Times New Roman Cyr"/>
              </w:rPr>
              <w:t>селения</w:t>
            </w:r>
            <w:proofErr w:type="gramStart"/>
            <w:r w:rsidRPr="006654BC">
              <w:rPr>
                <w:rFonts w:ascii="Times New Roman Cyr" w:hAnsi="Times New Roman Cyr"/>
              </w:rPr>
              <w:t>х-</w:t>
            </w:r>
            <w:proofErr w:type="gramEnd"/>
            <w:r w:rsidRPr="006654BC">
              <w:rPr>
                <w:rFonts w:ascii="Times New Roman Cyr" w:hAnsi="Times New Roman Cyr"/>
              </w:rPr>
              <w:t xml:space="preserve"> победит</w:t>
            </w:r>
            <w:r w:rsidRPr="006654BC">
              <w:rPr>
                <w:rFonts w:ascii="Times New Roman Cyr" w:hAnsi="Times New Roman Cyr"/>
              </w:rPr>
              <w:t>е</w:t>
            </w:r>
            <w:r w:rsidRPr="006654BC">
              <w:rPr>
                <w:rFonts w:ascii="Times New Roman Cyr" w:hAnsi="Times New Roman Cyr"/>
              </w:rPr>
              <w:t>лях Всероссийского конкурса лучших проектов создания комфортной городской среды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13 1 F2 54240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3 000,0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3 000,0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13 1 F2 54240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610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3 000,0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3 000,0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Реализация программ формирования современной городской среды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13 1 F2 55550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13 491,0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13 491,0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13 1 F2 55550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240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13 491,0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13 491,0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Реализация программ формирования современной городской среды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13 1 F2 55550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1 499,0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1 499,0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13 1 F2 55550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240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1 499,0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1 499,0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Муниципальная программа "Борьба с борщевиком Сосновского на те</w:t>
            </w:r>
            <w:r w:rsidRPr="006654BC">
              <w:rPr>
                <w:rFonts w:ascii="Times New Roman Cyr" w:hAnsi="Times New Roman Cyr"/>
                <w:b/>
                <w:bCs/>
              </w:rPr>
              <w:t>р</w:t>
            </w:r>
            <w:r w:rsidRPr="006654BC">
              <w:rPr>
                <w:rFonts w:ascii="Times New Roman Cyr" w:hAnsi="Times New Roman Cyr"/>
                <w:b/>
                <w:bCs/>
              </w:rPr>
              <w:t>ритории МО "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Сяс</w:t>
            </w:r>
            <w:r w:rsidRPr="006654BC">
              <w:rPr>
                <w:rFonts w:ascii="Times New Roman Cyr" w:hAnsi="Times New Roman Cyr"/>
                <w:b/>
                <w:bCs/>
              </w:rPr>
              <w:t>ь</w:t>
            </w:r>
            <w:r w:rsidRPr="006654BC">
              <w:rPr>
                <w:rFonts w:ascii="Times New Roman Cyr" w:hAnsi="Times New Roman Cyr"/>
                <w:b/>
                <w:bCs/>
              </w:rPr>
              <w:t>стройское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городское поселение" 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Волховского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района Ленинградской области"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14 0 00 00000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40,9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23,2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Основное мероприятие "Мероприятия по борьбе с борщевиком Сосно</w:t>
            </w:r>
            <w:r w:rsidRPr="006654BC">
              <w:rPr>
                <w:rFonts w:ascii="Times New Roman Cyr" w:hAnsi="Times New Roman Cyr"/>
                <w:b/>
                <w:bCs/>
              </w:rPr>
              <w:t>в</w:t>
            </w:r>
            <w:r w:rsidRPr="006654BC">
              <w:rPr>
                <w:rFonts w:ascii="Times New Roman Cyr" w:hAnsi="Times New Roman Cyr"/>
                <w:b/>
                <w:bCs/>
              </w:rPr>
              <w:t xml:space="preserve">ского"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14 1 01 00000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40,9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23,2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Реализация комплекса мероприятий по борьбе с борщевиком Сосновского на территориях мун</w:t>
            </w:r>
            <w:r w:rsidRPr="006654BC">
              <w:rPr>
                <w:rFonts w:ascii="Times New Roman Cyr" w:hAnsi="Times New Roman Cyr"/>
              </w:rPr>
              <w:t>и</w:t>
            </w:r>
            <w:r w:rsidRPr="006654BC">
              <w:rPr>
                <w:rFonts w:ascii="Times New Roman Cyr" w:hAnsi="Times New Roman Cyr"/>
              </w:rPr>
              <w:t>ципальных образований Ленинградской области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14 1 01 S4310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20,9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20,9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14 1 01 S4310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240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20,9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20,9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Реализация комплекса мероприятий по борьбе с борщевиком Сосновского на территориях мун</w:t>
            </w:r>
            <w:r w:rsidRPr="006654BC">
              <w:rPr>
                <w:rFonts w:ascii="Times New Roman Cyr" w:hAnsi="Times New Roman Cyr"/>
              </w:rPr>
              <w:t>и</w:t>
            </w:r>
            <w:r w:rsidRPr="006654BC">
              <w:rPr>
                <w:rFonts w:ascii="Times New Roman Cyr" w:hAnsi="Times New Roman Cyr"/>
              </w:rPr>
              <w:t>ципальных образований Ленинградской области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14 1 01 S4310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2,3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2,3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14 1 01 S4310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240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2,3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2,3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Мероприятия по борьбе с борщевиком Сосновского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14 1 01 14110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17,7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0,0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14 1 01 14110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240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17,7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0,0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lastRenderedPageBreak/>
              <w:t>Образование</w:t>
            </w:r>
          </w:p>
        </w:tc>
        <w:tc>
          <w:tcPr>
            <w:tcW w:w="992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0700</w:t>
            </w:r>
          </w:p>
        </w:tc>
        <w:tc>
          <w:tcPr>
            <w:tcW w:w="1701" w:type="dxa"/>
            <w:shd w:val="clear" w:color="000000" w:fill="92D050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shd w:val="clear" w:color="000000" w:fill="92D050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000000" w:fill="92D050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937,9</w:t>
            </w:r>
          </w:p>
        </w:tc>
        <w:tc>
          <w:tcPr>
            <w:tcW w:w="1418" w:type="dxa"/>
            <w:shd w:val="clear" w:color="000000" w:fill="92D050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937,9</w:t>
            </w:r>
          </w:p>
        </w:tc>
        <w:tc>
          <w:tcPr>
            <w:tcW w:w="820" w:type="dxa"/>
            <w:shd w:val="clear" w:color="000000" w:fill="92D050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100,0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Молодежная политика и оздоровление детей</w:t>
            </w:r>
          </w:p>
        </w:tc>
        <w:tc>
          <w:tcPr>
            <w:tcW w:w="992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0707</w:t>
            </w:r>
          </w:p>
        </w:tc>
        <w:tc>
          <w:tcPr>
            <w:tcW w:w="1701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709" w:type="dxa"/>
            <w:shd w:val="clear" w:color="000000" w:fill="D8D8D8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000000" w:fill="D8D8D8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937,9</w:t>
            </w:r>
          </w:p>
        </w:tc>
        <w:tc>
          <w:tcPr>
            <w:tcW w:w="1418" w:type="dxa"/>
            <w:shd w:val="clear" w:color="000000" w:fill="D8D8D8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937,9</w:t>
            </w:r>
          </w:p>
        </w:tc>
        <w:tc>
          <w:tcPr>
            <w:tcW w:w="820" w:type="dxa"/>
            <w:shd w:val="clear" w:color="000000" w:fill="D8D8D8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100,0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bottom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Муниципальная программа "Молодежь МО </w:t>
            </w:r>
            <w:r w:rsidR="006A5220" w:rsidRPr="006654BC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городское поселение"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0707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17 0 00 00000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FF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FF000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937,9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937,9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bottom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Подпрограмма "Поддержка деятельности молодежи МО </w:t>
            </w:r>
            <w:r w:rsidR="006A5220" w:rsidRPr="006654BC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городское посел</w:t>
            </w:r>
            <w:r w:rsidRPr="006654BC">
              <w:rPr>
                <w:rFonts w:ascii="Times New Roman Cyr" w:hAnsi="Times New Roman Cyr"/>
                <w:b/>
                <w:bCs/>
              </w:rPr>
              <w:t>е</w:t>
            </w:r>
            <w:r w:rsidRPr="006654BC">
              <w:rPr>
                <w:rFonts w:ascii="Times New Roman Cyr" w:hAnsi="Times New Roman Cyr"/>
                <w:b/>
                <w:bCs/>
              </w:rPr>
              <w:t>ние"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0707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17 1 00 00000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FF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FF000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937,9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937,9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Основное мероприятие "Содействие молодежи в трудоустройстве и адаптации к рынку тр</w:t>
            </w:r>
            <w:r w:rsidRPr="006654BC">
              <w:rPr>
                <w:rFonts w:ascii="Times New Roman Cyr" w:hAnsi="Times New Roman Cyr"/>
                <w:b/>
                <w:bCs/>
              </w:rPr>
              <w:t>у</w:t>
            </w:r>
            <w:r w:rsidRPr="006654BC">
              <w:rPr>
                <w:rFonts w:ascii="Times New Roman Cyr" w:hAnsi="Times New Roman Cyr"/>
                <w:b/>
                <w:bCs/>
              </w:rPr>
              <w:t>да"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0707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17 1 02 00000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FF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FF000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614,3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614,3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Организация движения школьных и студенческих трудовых отрядов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0707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17 1 02 60260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FF0000"/>
              </w:rPr>
            </w:pPr>
            <w:r w:rsidRPr="006654BC">
              <w:rPr>
                <w:rFonts w:ascii="Times New Roman Cyr" w:hAnsi="Times New Roman Cyr"/>
                <w:color w:val="FF000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100,0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100,0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0707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17 1 02 60260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610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100,0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100,0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Организация движения школьных и студенческих трудовых отрядов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0707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17 1 02 F0260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FF0000"/>
              </w:rPr>
            </w:pPr>
            <w:r w:rsidRPr="006654BC">
              <w:rPr>
                <w:rFonts w:ascii="Times New Roman Cyr" w:hAnsi="Times New Roman Cyr"/>
                <w:color w:val="FF000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165,2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165,2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0707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17 1 02 F0260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610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165,2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165,2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Поддержка деятельности молодежных общественных организаций, объед</w:t>
            </w:r>
            <w:r w:rsidRPr="006654BC">
              <w:rPr>
                <w:rFonts w:ascii="Times New Roman Cyr" w:hAnsi="Times New Roman Cyr"/>
              </w:rPr>
              <w:t>и</w:t>
            </w:r>
            <w:r w:rsidRPr="006654BC">
              <w:rPr>
                <w:rFonts w:ascii="Times New Roman Cyr" w:hAnsi="Times New Roman Cyr"/>
              </w:rPr>
              <w:t>нений, инициатив и развитие добровольческого (волонтерского) движения, содействию трудовой адаптации и занят</w:t>
            </w:r>
            <w:r w:rsidRPr="006654BC">
              <w:rPr>
                <w:rFonts w:ascii="Times New Roman Cyr" w:hAnsi="Times New Roman Cyr"/>
              </w:rPr>
              <w:t>о</w:t>
            </w:r>
            <w:r w:rsidRPr="006654BC">
              <w:rPr>
                <w:rFonts w:ascii="Times New Roman Cyr" w:hAnsi="Times New Roman Cyr"/>
              </w:rPr>
              <w:t>сти молодежи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0707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17 1 02 S4330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FF0000"/>
              </w:rPr>
            </w:pPr>
            <w:r w:rsidRPr="006654BC">
              <w:rPr>
                <w:rFonts w:ascii="Times New Roman Cyr" w:hAnsi="Times New Roman Cyr"/>
                <w:color w:val="FF000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314,2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314,2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0707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17 1 02 S4330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610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314,2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314,2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Поддержка деятельности молодежных общественных организаций, объед</w:t>
            </w:r>
            <w:r w:rsidRPr="006654BC">
              <w:rPr>
                <w:rFonts w:ascii="Times New Roman Cyr" w:hAnsi="Times New Roman Cyr"/>
              </w:rPr>
              <w:t>и</w:t>
            </w:r>
            <w:r w:rsidRPr="006654BC">
              <w:rPr>
                <w:rFonts w:ascii="Times New Roman Cyr" w:hAnsi="Times New Roman Cyr"/>
              </w:rPr>
              <w:t>нений, инициатив и развитие добровольческого (волонтерского) движения, содействию трудовой адаптации и занят</w:t>
            </w:r>
            <w:r w:rsidRPr="006654BC">
              <w:rPr>
                <w:rFonts w:ascii="Times New Roman Cyr" w:hAnsi="Times New Roman Cyr"/>
              </w:rPr>
              <w:t>о</w:t>
            </w:r>
            <w:r w:rsidRPr="006654BC">
              <w:rPr>
                <w:rFonts w:ascii="Times New Roman Cyr" w:hAnsi="Times New Roman Cyr"/>
              </w:rPr>
              <w:t>сти молодежи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0707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17 1 02 S4330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FF0000"/>
              </w:rPr>
            </w:pPr>
            <w:r w:rsidRPr="006654BC">
              <w:rPr>
                <w:rFonts w:ascii="Times New Roman Cyr" w:hAnsi="Times New Roman Cyr"/>
                <w:color w:val="FF000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34,9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34,9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0707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17 1 02 S4330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610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34,9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34,9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Основное мероприятие "Поддержка деятельности молодежных орган</w:t>
            </w:r>
            <w:r w:rsidRPr="006654BC">
              <w:rPr>
                <w:rFonts w:ascii="Times New Roman Cyr" w:hAnsi="Times New Roman Cyr"/>
                <w:b/>
                <w:bCs/>
              </w:rPr>
              <w:t>и</w:t>
            </w:r>
            <w:r w:rsidRPr="006654BC">
              <w:rPr>
                <w:rFonts w:ascii="Times New Roman Cyr" w:hAnsi="Times New Roman Cyr"/>
                <w:b/>
                <w:bCs/>
              </w:rPr>
              <w:t>заций и объед</w:t>
            </w:r>
            <w:r w:rsidRPr="006654BC">
              <w:rPr>
                <w:rFonts w:ascii="Times New Roman Cyr" w:hAnsi="Times New Roman Cyr"/>
                <w:b/>
                <w:bCs/>
              </w:rPr>
              <w:t>и</w:t>
            </w:r>
            <w:r w:rsidRPr="006654BC">
              <w:rPr>
                <w:rFonts w:ascii="Times New Roman Cyr" w:hAnsi="Times New Roman Cyr"/>
                <w:b/>
                <w:bCs/>
              </w:rPr>
              <w:t>нений, молодежных инициатив и развитие волонтерского движения"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0707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17 1 05 00000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323,6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323,6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Поддержка деятельности молодежных организаций и объединений, мол</w:t>
            </w:r>
            <w:r w:rsidRPr="006654BC">
              <w:rPr>
                <w:rFonts w:ascii="Times New Roman Cyr" w:hAnsi="Times New Roman Cyr"/>
              </w:rPr>
              <w:t>о</w:t>
            </w:r>
            <w:r w:rsidRPr="006654BC">
              <w:rPr>
                <w:rFonts w:ascii="Times New Roman Cyr" w:hAnsi="Times New Roman Cyr"/>
              </w:rPr>
              <w:t>дежных инициатив и развитие волонтерского движения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0707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17 1 05 60250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323,6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323,6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0707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17 1 05 60250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240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126,6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126,6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0707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17 1 05 60250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610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197,0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197,0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Культура, кинематография</w:t>
            </w:r>
          </w:p>
        </w:tc>
        <w:tc>
          <w:tcPr>
            <w:tcW w:w="992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0800</w:t>
            </w:r>
          </w:p>
        </w:tc>
        <w:tc>
          <w:tcPr>
            <w:tcW w:w="1701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46 076,9 </w:t>
            </w:r>
          </w:p>
        </w:tc>
        <w:tc>
          <w:tcPr>
            <w:tcW w:w="1418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45 148,7 </w:t>
            </w:r>
          </w:p>
        </w:tc>
        <w:tc>
          <w:tcPr>
            <w:tcW w:w="820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98,0 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Культура</w:t>
            </w:r>
          </w:p>
        </w:tc>
        <w:tc>
          <w:tcPr>
            <w:tcW w:w="992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0801</w:t>
            </w:r>
          </w:p>
        </w:tc>
        <w:tc>
          <w:tcPr>
            <w:tcW w:w="1701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46 076,9 </w:t>
            </w:r>
          </w:p>
        </w:tc>
        <w:tc>
          <w:tcPr>
            <w:tcW w:w="1418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45 148,7 </w:t>
            </w:r>
          </w:p>
        </w:tc>
        <w:tc>
          <w:tcPr>
            <w:tcW w:w="820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98,0 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Муниципальная программа "Развитие  культуры на территории МО "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Сясьстройское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 городское поселение" 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Волховского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 муниципального района Ленинградской области"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04 0 00 00000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46 076,9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45 148,7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Подпрограмма "Обеспечение условий реализации муниципальной пр</w:t>
            </w:r>
            <w:r w:rsidRPr="006654BC">
              <w:rPr>
                <w:rFonts w:ascii="Times New Roman Cyr" w:hAnsi="Times New Roman Cyr"/>
                <w:b/>
                <w:bCs/>
              </w:rPr>
              <w:t>о</w:t>
            </w:r>
            <w:r w:rsidRPr="006654BC">
              <w:rPr>
                <w:rFonts w:ascii="Times New Roman Cyr" w:hAnsi="Times New Roman Cyr"/>
                <w:b/>
                <w:bCs/>
              </w:rPr>
              <w:t>граммы на террит</w:t>
            </w:r>
            <w:r w:rsidRPr="006654BC">
              <w:rPr>
                <w:rFonts w:ascii="Times New Roman Cyr" w:hAnsi="Times New Roman Cyr"/>
                <w:b/>
                <w:bCs/>
              </w:rPr>
              <w:t>о</w:t>
            </w:r>
            <w:r w:rsidRPr="006654BC">
              <w:rPr>
                <w:rFonts w:ascii="Times New Roman Cyr" w:hAnsi="Times New Roman Cyr"/>
                <w:b/>
                <w:bCs/>
              </w:rPr>
              <w:t>рии "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городское поселение"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04 1 00 00000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13 074,1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13 074,1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Основное мероприятие "Обеспечение деятельности муниципальных у</w:t>
            </w:r>
            <w:r w:rsidRPr="006654BC">
              <w:rPr>
                <w:rFonts w:ascii="Times New Roman Cyr" w:hAnsi="Times New Roman Cyr"/>
                <w:b/>
                <w:bCs/>
              </w:rPr>
              <w:t>ч</w:t>
            </w:r>
            <w:r w:rsidRPr="006654BC">
              <w:rPr>
                <w:rFonts w:ascii="Times New Roman Cyr" w:hAnsi="Times New Roman Cyr"/>
                <w:b/>
                <w:bCs/>
              </w:rPr>
              <w:lastRenderedPageBreak/>
              <w:t>реждений культуры на выполнение муниципального задания и иные ц</w:t>
            </w:r>
            <w:r w:rsidRPr="006654BC">
              <w:rPr>
                <w:rFonts w:ascii="Times New Roman Cyr" w:hAnsi="Times New Roman Cyr"/>
                <w:b/>
                <w:bCs/>
              </w:rPr>
              <w:t>е</w:t>
            </w:r>
            <w:r w:rsidRPr="006654BC">
              <w:rPr>
                <w:rFonts w:ascii="Times New Roman Cyr" w:hAnsi="Times New Roman Cyr"/>
                <w:b/>
                <w:bCs/>
              </w:rPr>
              <w:t>ли"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lastRenderedPageBreak/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04 1 01 00000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13 074,1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13 074,1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lastRenderedPageBreak/>
              <w:t>Субсидии муниципальным бюджетным учреждениям на выполнение мун</w:t>
            </w:r>
            <w:r w:rsidRPr="006654BC">
              <w:rPr>
                <w:rFonts w:ascii="Times New Roman Cyr" w:hAnsi="Times New Roman Cyr"/>
              </w:rPr>
              <w:t>и</w:t>
            </w:r>
            <w:r w:rsidRPr="006654BC">
              <w:rPr>
                <w:rFonts w:ascii="Times New Roman Cyr" w:hAnsi="Times New Roman Cyr"/>
              </w:rPr>
              <w:t>ципального зад</w:t>
            </w:r>
            <w:r w:rsidRPr="006654BC">
              <w:rPr>
                <w:rFonts w:ascii="Times New Roman Cyr" w:hAnsi="Times New Roman Cyr"/>
              </w:rPr>
              <w:t>а</w:t>
            </w:r>
            <w:r w:rsidRPr="006654BC">
              <w:rPr>
                <w:rFonts w:ascii="Times New Roman Cyr" w:hAnsi="Times New Roman Cyr"/>
              </w:rPr>
              <w:t xml:space="preserve">ния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04 1 01 00170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4 619,9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4 619,9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04 1 01 00170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4 619,9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4 619,9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Субсидии муниципальным бюджетным учреждениям на выполнение мун</w:t>
            </w:r>
            <w:r w:rsidRPr="006654BC">
              <w:rPr>
                <w:rFonts w:ascii="Times New Roman Cyr" w:hAnsi="Times New Roman Cyr"/>
              </w:rPr>
              <w:t>и</w:t>
            </w:r>
            <w:r w:rsidRPr="006654BC">
              <w:rPr>
                <w:rFonts w:ascii="Times New Roman Cyr" w:hAnsi="Times New Roman Cyr"/>
              </w:rPr>
              <w:t>ципального зад</w:t>
            </w:r>
            <w:r w:rsidRPr="006654BC">
              <w:rPr>
                <w:rFonts w:ascii="Times New Roman Cyr" w:hAnsi="Times New Roman Cyr"/>
              </w:rPr>
              <w:t>а</w:t>
            </w:r>
            <w:r w:rsidRPr="006654BC">
              <w:rPr>
                <w:rFonts w:ascii="Times New Roman Cyr" w:hAnsi="Times New Roman Cyr"/>
              </w:rPr>
              <w:t xml:space="preserve">ния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04 1 01 60300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3 053,0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3 053,0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Субсидии бюджетным учреждениям (район)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04 1 01 60300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3 053,0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3 053,0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Выплаты стимулирующего характера работникам муниципальных учрежд</w:t>
            </w:r>
            <w:r w:rsidRPr="006654BC">
              <w:rPr>
                <w:rFonts w:ascii="Times New Roman Cyr" w:hAnsi="Times New Roman Cyr"/>
              </w:rPr>
              <w:t>е</w:t>
            </w:r>
            <w:r w:rsidRPr="006654BC">
              <w:rPr>
                <w:rFonts w:ascii="Times New Roman Cyr" w:hAnsi="Times New Roman Cyr"/>
              </w:rPr>
              <w:t xml:space="preserve">ний культуры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04 1 01 S0360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2 700,6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2 700,6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04 1 01 S0360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2 700,6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2 700,6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Выплаты стимулирующего характера работникам муниципальных учрежд</w:t>
            </w:r>
            <w:r w:rsidRPr="006654BC">
              <w:rPr>
                <w:rFonts w:ascii="Times New Roman Cyr" w:hAnsi="Times New Roman Cyr"/>
              </w:rPr>
              <w:t>е</w:t>
            </w:r>
            <w:r w:rsidRPr="006654BC">
              <w:rPr>
                <w:rFonts w:ascii="Times New Roman Cyr" w:hAnsi="Times New Roman Cyr"/>
              </w:rPr>
              <w:t xml:space="preserve">ний культуры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04 1 01 S0360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2 700,6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2 700,6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04 1 01 S0360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2 700,6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2 700,6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Подпрограмма "Капитальный ремонт объектов культуры городских п</w:t>
            </w:r>
            <w:r w:rsidRPr="006654BC">
              <w:rPr>
                <w:rFonts w:ascii="Times New Roman Cyr" w:hAnsi="Times New Roman Cyr"/>
                <w:b/>
                <w:bCs/>
              </w:rPr>
              <w:t>о</w:t>
            </w:r>
            <w:r w:rsidRPr="006654BC">
              <w:rPr>
                <w:rFonts w:ascii="Times New Roman Cyr" w:hAnsi="Times New Roman Cyr"/>
                <w:b/>
                <w:bCs/>
              </w:rPr>
              <w:t>селений"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04 2 00 00000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32 549,7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31 621,5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Основное мероприятие "Капитальный ремонт городского дома культ</w:t>
            </w:r>
            <w:r w:rsidRPr="006654BC">
              <w:rPr>
                <w:rFonts w:ascii="Times New Roman Cyr" w:hAnsi="Times New Roman Cyr"/>
                <w:b/>
                <w:bCs/>
              </w:rPr>
              <w:t>у</w:t>
            </w:r>
            <w:r w:rsidRPr="006654BC">
              <w:rPr>
                <w:rFonts w:ascii="Times New Roman Cyr" w:hAnsi="Times New Roman Cyr"/>
                <w:b/>
                <w:bCs/>
              </w:rPr>
              <w:t>ры"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04 2 02 00000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32 549,7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31 621,5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Капитальный ремонт объектов культуры городских поселений ЛО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04 2 02 S0350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29 294,8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28 459,3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04 2 02 S0350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29 294,8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28 459,3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Капитальный ремонт объектов культуры городских поселений ЛО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04 2 02 S0350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3 254,9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3 162,2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04 2 02 S0350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3 254,9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3 162,2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Подпрограмма "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Культурно-досуговые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мероприятия на территории МО "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г</w:t>
            </w:r>
            <w:r w:rsidRPr="006654BC">
              <w:rPr>
                <w:rFonts w:ascii="Times New Roman Cyr" w:hAnsi="Times New Roman Cyr"/>
                <w:b/>
                <w:bCs/>
              </w:rPr>
              <w:t>о</w:t>
            </w:r>
            <w:r w:rsidRPr="006654BC">
              <w:rPr>
                <w:rFonts w:ascii="Times New Roman Cyr" w:hAnsi="Times New Roman Cyr"/>
                <w:b/>
                <w:bCs/>
              </w:rPr>
              <w:t>родское поселение"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04 3 00 00000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453,1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453,1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Основное мероприятие "Проведение общегородских праздничных мер</w:t>
            </w:r>
            <w:r w:rsidRPr="006654BC">
              <w:rPr>
                <w:rFonts w:ascii="Times New Roman Cyr" w:hAnsi="Times New Roman Cyr"/>
                <w:b/>
                <w:bCs/>
              </w:rPr>
              <w:t>о</w:t>
            </w:r>
            <w:r w:rsidRPr="006654BC">
              <w:rPr>
                <w:rFonts w:ascii="Times New Roman Cyr" w:hAnsi="Times New Roman Cyr"/>
                <w:b/>
                <w:bCs/>
              </w:rPr>
              <w:t>приятий"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04 3 01 00000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453,1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453,1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Организация и проведение праздничных мероприятий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04 3 01 14100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403,1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403,1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Иные закупки товаров, работ и услуг для обеспечения государственных (м</w:t>
            </w:r>
            <w:r w:rsidRPr="006654BC">
              <w:rPr>
                <w:rFonts w:ascii="Times New Roman Cyr" w:hAnsi="Times New Roman Cyr"/>
              </w:rPr>
              <w:t>у</w:t>
            </w:r>
            <w:r w:rsidRPr="006654BC">
              <w:rPr>
                <w:rFonts w:ascii="Times New Roman Cyr" w:hAnsi="Times New Roman Cyr"/>
              </w:rPr>
              <w:t>ниципальных) нужд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04 3 01 14100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356,7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356,7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04 3 01 14100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46,4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46,4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Организация и проведение праздничных мероприятий в сфере культуры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04 3 01 60140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50,0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50,0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04 3 01 60140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50,0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50,0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Социальная политика</w:t>
            </w:r>
          </w:p>
        </w:tc>
        <w:tc>
          <w:tcPr>
            <w:tcW w:w="992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1000</w:t>
            </w:r>
          </w:p>
        </w:tc>
        <w:tc>
          <w:tcPr>
            <w:tcW w:w="1701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9 858,5 </w:t>
            </w:r>
          </w:p>
        </w:tc>
        <w:tc>
          <w:tcPr>
            <w:tcW w:w="1418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9 858,5 </w:t>
            </w:r>
          </w:p>
        </w:tc>
        <w:tc>
          <w:tcPr>
            <w:tcW w:w="820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100,0 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Пенсионное обеспечение</w:t>
            </w:r>
          </w:p>
        </w:tc>
        <w:tc>
          <w:tcPr>
            <w:tcW w:w="992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1001</w:t>
            </w:r>
          </w:p>
        </w:tc>
        <w:tc>
          <w:tcPr>
            <w:tcW w:w="1701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3 267,7 </w:t>
            </w:r>
          </w:p>
        </w:tc>
        <w:tc>
          <w:tcPr>
            <w:tcW w:w="1418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3 267,7 </w:t>
            </w:r>
          </w:p>
        </w:tc>
        <w:tc>
          <w:tcPr>
            <w:tcW w:w="820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100,0 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расходы органов местного самоуправления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1001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68 0 00 00000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3 267,7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3 267,7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1001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68 9 00 00000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3 267,7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3 267,7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lastRenderedPageBreak/>
              <w:t>Непрограммные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1001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68 9 01 00000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3 267,7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3 267,7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Доплата к пенсиям муниципальных служащих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1001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68 9 01 20290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3 267,7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3 267,7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Социальные выплаты гражданам, кроме публичных нормативных социал</w:t>
            </w:r>
            <w:r w:rsidRPr="006654BC">
              <w:rPr>
                <w:rFonts w:ascii="Times New Roman Cyr" w:hAnsi="Times New Roman Cyr"/>
              </w:rPr>
              <w:t>ь</w:t>
            </w:r>
            <w:r w:rsidRPr="006654BC">
              <w:rPr>
                <w:rFonts w:ascii="Times New Roman Cyr" w:hAnsi="Times New Roman Cyr"/>
              </w:rPr>
              <w:t>ных выплат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1001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68 9 01 20290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320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3 267,7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3 267,7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Охрана семьи и детства</w:t>
            </w:r>
          </w:p>
        </w:tc>
        <w:tc>
          <w:tcPr>
            <w:tcW w:w="992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1004</w:t>
            </w:r>
          </w:p>
        </w:tc>
        <w:tc>
          <w:tcPr>
            <w:tcW w:w="1701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6 590,8 </w:t>
            </w:r>
          </w:p>
        </w:tc>
        <w:tc>
          <w:tcPr>
            <w:tcW w:w="1418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6 590,8 </w:t>
            </w:r>
          </w:p>
        </w:tc>
        <w:tc>
          <w:tcPr>
            <w:tcW w:w="820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100,0 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Муниципальная программа "Обеспечение качественным жильем гра</w:t>
            </w:r>
            <w:r w:rsidRPr="006654BC">
              <w:rPr>
                <w:rFonts w:ascii="Times New Roman Cyr" w:hAnsi="Times New Roman Cyr"/>
                <w:b/>
                <w:bCs/>
              </w:rPr>
              <w:t>ж</w:t>
            </w:r>
            <w:r w:rsidRPr="006654BC">
              <w:rPr>
                <w:rFonts w:ascii="Times New Roman Cyr" w:hAnsi="Times New Roman Cyr"/>
                <w:b/>
                <w:bCs/>
              </w:rPr>
              <w:t>дан на территории МО "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городское поселение" 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Волхо</w:t>
            </w:r>
            <w:r w:rsidRPr="006654BC">
              <w:rPr>
                <w:rFonts w:ascii="Times New Roman Cyr" w:hAnsi="Times New Roman Cyr"/>
                <w:b/>
                <w:bCs/>
              </w:rPr>
              <w:t>в</w:t>
            </w:r>
            <w:r w:rsidRPr="006654BC">
              <w:rPr>
                <w:rFonts w:ascii="Times New Roman Cyr" w:hAnsi="Times New Roman Cyr"/>
                <w:b/>
                <w:bCs/>
              </w:rPr>
              <w:t>ского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муниципального района ЛО"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1004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02 0 00 00000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6 590,8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6 590,8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Подпрограмма "Жилье для граждан МО "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городское п</w:t>
            </w:r>
            <w:r w:rsidRPr="006654BC">
              <w:rPr>
                <w:rFonts w:ascii="Times New Roman Cyr" w:hAnsi="Times New Roman Cyr"/>
                <w:b/>
                <w:bCs/>
              </w:rPr>
              <w:t>о</w:t>
            </w:r>
            <w:r w:rsidRPr="006654BC">
              <w:rPr>
                <w:rFonts w:ascii="Times New Roman Cyr" w:hAnsi="Times New Roman Cyr"/>
                <w:b/>
                <w:bCs/>
              </w:rPr>
              <w:t xml:space="preserve">селение"  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Волховск</w:t>
            </w:r>
            <w:r w:rsidRPr="006654BC">
              <w:rPr>
                <w:rFonts w:ascii="Times New Roman Cyr" w:hAnsi="Times New Roman Cyr"/>
                <w:b/>
                <w:bCs/>
              </w:rPr>
              <w:t>о</w:t>
            </w:r>
            <w:r w:rsidRPr="006654BC">
              <w:rPr>
                <w:rFonts w:ascii="Times New Roman Cyr" w:hAnsi="Times New Roman Cyr"/>
                <w:b/>
                <w:bCs/>
              </w:rPr>
              <w:t>го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муниципального района  ЛО"                                     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1004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02 1 00 00000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6 590,8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6 590,8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Основное мероприятие "Обеспечение жильем молодых семей"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1004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02 1 02 00000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6 590,8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6 590,8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Реализация мероприятий по обеспечению жильем молодых семей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1004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02 1 02 L4970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5 931,7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5 931,7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Социальные выплаты гражданам, кроме публичных нормативных социал</w:t>
            </w:r>
            <w:r w:rsidRPr="006654BC">
              <w:rPr>
                <w:rFonts w:ascii="Times New Roman Cyr" w:hAnsi="Times New Roman Cyr"/>
              </w:rPr>
              <w:t>ь</w:t>
            </w:r>
            <w:r w:rsidRPr="006654BC">
              <w:rPr>
                <w:rFonts w:ascii="Times New Roman Cyr" w:hAnsi="Times New Roman Cyr"/>
              </w:rPr>
              <w:t>ных выплат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1004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02 1 02 L4970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320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5 931,7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5 931,7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Реализация мероприятий по обеспечению жильем молодых семей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1004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02 1 02 L4970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659,1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659,1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Социальные выплаты гражданам, кроме публичных нормативных социал</w:t>
            </w:r>
            <w:r w:rsidRPr="006654BC">
              <w:rPr>
                <w:rFonts w:ascii="Times New Roman Cyr" w:hAnsi="Times New Roman Cyr"/>
              </w:rPr>
              <w:t>ь</w:t>
            </w:r>
            <w:r w:rsidRPr="006654BC">
              <w:rPr>
                <w:rFonts w:ascii="Times New Roman Cyr" w:hAnsi="Times New Roman Cyr"/>
              </w:rPr>
              <w:t>ных выплат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1004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02 1 02 L4970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320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659,1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659,1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Физическая культура и спорт</w:t>
            </w:r>
          </w:p>
        </w:tc>
        <w:tc>
          <w:tcPr>
            <w:tcW w:w="992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1100</w:t>
            </w:r>
          </w:p>
        </w:tc>
        <w:tc>
          <w:tcPr>
            <w:tcW w:w="1701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9 405,0 </w:t>
            </w:r>
          </w:p>
        </w:tc>
        <w:tc>
          <w:tcPr>
            <w:tcW w:w="1418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9 405,0 </w:t>
            </w:r>
          </w:p>
        </w:tc>
        <w:tc>
          <w:tcPr>
            <w:tcW w:w="820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100,0 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Физическая культура</w:t>
            </w:r>
          </w:p>
        </w:tc>
        <w:tc>
          <w:tcPr>
            <w:tcW w:w="992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1101</w:t>
            </w:r>
          </w:p>
        </w:tc>
        <w:tc>
          <w:tcPr>
            <w:tcW w:w="1701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9 405,0 </w:t>
            </w:r>
          </w:p>
        </w:tc>
        <w:tc>
          <w:tcPr>
            <w:tcW w:w="1418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9 405,0 </w:t>
            </w:r>
          </w:p>
        </w:tc>
        <w:tc>
          <w:tcPr>
            <w:tcW w:w="820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100,0 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Муниципальная программа "Развитие физической культуры и спорта в МО "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Сясьс</w:t>
            </w:r>
            <w:r w:rsidRPr="006654BC">
              <w:rPr>
                <w:rFonts w:ascii="Times New Roman Cyr" w:hAnsi="Times New Roman Cyr"/>
                <w:b/>
                <w:bCs/>
              </w:rPr>
              <w:t>т</w:t>
            </w:r>
            <w:r w:rsidRPr="006654BC">
              <w:rPr>
                <w:rFonts w:ascii="Times New Roman Cyr" w:hAnsi="Times New Roman Cyr"/>
                <w:b/>
                <w:bCs/>
              </w:rPr>
              <w:t>ройское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городское поселение" 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Волховского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муниципального района Ленинградской области"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1101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05 0 00 00000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9 405,0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9 405,0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Подпрограмма "Развитие физической культуры и спорта в МО "</w:t>
            </w: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Сяс</w:t>
            </w:r>
            <w:r w:rsidRPr="006654BC">
              <w:rPr>
                <w:rFonts w:ascii="Times New Roman Cyr" w:hAnsi="Times New Roman Cyr"/>
                <w:b/>
                <w:bCs/>
              </w:rPr>
              <w:t>ь</w:t>
            </w:r>
            <w:r w:rsidRPr="006654BC">
              <w:rPr>
                <w:rFonts w:ascii="Times New Roman Cyr" w:hAnsi="Times New Roman Cyr"/>
                <w:b/>
                <w:bCs/>
              </w:rPr>
              <w:t>стройское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горо</w:t>
            </w:r>
            <w:r w:rsidRPr="006654BC">
              <w:rPr>
                <w:rFonts w:ascii="Times New Roman Cyr" w:hAnsi="Times New Roman Cyr"/>
                <w:b/>
                <w:bCs/>
              </w:rPr>
              <w:t>д</w:t>
            </w:r>
            <w:r w:rsidRPr="006654BC">
              <w:rPr>
                <w:rFonts w:ascii="Times New Roman Cyr" w:hAnsi="Times New Roman Cyr"/>
                <w:b/>
                <w:bCs/>
              </w:rPr>
              <w:t>ское поселение"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1101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05 1 00 00000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9 405,0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 xml:space="preserve">9 405,0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Основное мероприятие "Мероприятия по организации и проведению г</w:t>
            </w:r>
            <w:r w:rsidRPr="006654BC">
              <w:rPr>
                <w:rFonts w:ascii="Times New Roman Cyr" w:hAnsi="Times New Roman Cyr"/>
                <w:b/>
                <w:bCs/>
              </w:rPr>
              <w:t>о</w:t>
            </w:r>
            <w:r w:rsidRPr="006654BC">
              <w:rPr>
                <w:rFonts w:ascii="Times New Roman Cyr" w:hAnsi="Times New Roman Cyr"/>
                <w:b/>
                <w:bCs/>
              </w:rPr>
              <w:t>родских, районных, областных спортивных и физкультурных меропри</w:t>
            </w:r>
            <w:r w:rsidRPr="006654BC">
              <w:rPr>
                <w:rFonts w:ascii="Times New Roman Cyr" w:hAnsi="Times New Roman Cyr"/>
                <w:b/>
                <w:bCs/>
              </w:rPr>
              <w:t>я</w:t>
            </w:r>
            <w:r w:rsidRPr="006654BC">
              <w:rPr>
                <w:rFonts w:ascii="Times New Roman Cyr" w:hAnsi="Times New Roman Cyr"/>
                <w:b/>
                <w:bCs/>
              </w:rPr>
              <w:t>тий для всех групп насел</w:t>
            </w:r>
            <w:r w:rsidRPr="006654BC">
              <w:rPr>
                <w:rFonts w:ascii="Times New Roman Cyr" w:hAnsi="Times New Roman Cyr"/>
                <w:b/>
                <w:bCs/>
              </w:rPr>
              <w:t>е</w:t>
            </w:r>
            <w:r w:rsidRPr="006654BC">
              <w:rPr>
                <w:rFonts w:ascii="Times New Roman Cyr" w:hAnsi="Times New Roman Cyr"/>
                <w:b/>
                <w:bCs/>
              </w:rPr>
              <w:t>ния"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1101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05 1 01 00000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9 405,0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9 405,0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Субсидии муниципальным бюджетным учреждениям на выполнение мун</w:t>
            </w:r>
            <w:r w:rsidRPr="006654BC">
              <w:rPr>
                <w:rFonts w:ascii="Times New Roman Cyr" w:hAnsi="Times New Roman Cyr"/>
              </w:rPr>
              <w:t>и</w:t>
            </w:r>
            <w:r w:rsidRPr="006654BC">
              <w:rPr>
                <w:rFonts w:ascii="Times New Roman Cyr" w:hAnsi="Times New Roman Cyr"/>
              </w:rPr>
              <w:t>ципального зад</w:t>
            </w:r>
            <w:r w:rsidRPr="006654BC">
              <w:rPr>
                <w:rFonts w:ascii="Times New Roman Cyr" w:hAnsi="Times New Roman Cyr"/>
              </w:rPr>
              <w:t>а</w:t>
            </w:r>
            <w:r w:rsidRPr="006654BC">
              <w:rPr>
                <w:rFonts w:ascii="Times New Roman Cyr" w:hAnsi="Times New Roman Cyr"/>
              </w:rPr>
              <w:t xml:space="preserve">ния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1101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05 1 01 00170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8 063,1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8 063,1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1101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05 1 01 00170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8 063,1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8 063,1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Субсидии муниципальным бюджетным учреждениям на выполнение мун</w:t>
            </w:r>
            <w:r w:rsidRPr="006654BC">
              <w:rPr>
                <w:rFonts w:ascii="Times New Roman Cyr" w:hAnsi="Times New Roman Cyr"/>
              </w:rPr>
              <w:t>и</w:t>
            </w:r>
            <w:r w:rsidRPr="006654BC">
              <w:rPr>
                <w:rFonts w:ascii="Times New Roman Cyr" w:hAnsi="Times New Roman Cyr"/>
              </w:rPr>
              <w:t>ципального зад</w:t>
            </w:r>
            <w:r w:rsidRPr="006654BC">
              <w:rPr>
                <w:rFonts w:ascii="Times New Roman Cyr" w:hAnsi="Times New Roman Cyr"/>
              </w:rPr>
              <w:t>а</w:t>
            </w:r>
            <w:r w:rsidRPr="006654BC">
              <w:rPr>
                <w:rFonts w:ascii="Times New Roman Cyr" w:hAnsi="Times New Roman Cyr"/>
              </w:rPr>
              <w:t xml:space="preserve">ния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1101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05 1 01 60300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903,0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903,0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1101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05 1 01 60300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903,0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903,0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Поддержка развития общественной инфраструктуры муниципального знач</w:t>
            </w:r>
            <w:r w:rsidRPr="006654BC">
              <w:rPr>
                <w:rFonts w:ascii="Times New Roman Cyr" w:hAnsi="Times New Roman Cyr"/>
              </w:rPr>
              <w:t>е</w:t>
            </w:r>
            <w:r w:rsidRPr="006654BC">
              <w:rPr>
                <w:rFonts w:ascii="Times New Roman Cyr" w:hAnsi="Times New Roman Cyr"/>
              </w:rPr>
              <w:t>ния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1101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05 1 01 S4840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417,0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417,0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1101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05 1 01 S4840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417,0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417,0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lastRenderedPageBreak/>
              <w:t>Поддержка развития общественной инфраструктуры муниципального знач</w:t>
            </w:r>
            <w:r w:rsidRPr="006654BC">
              <w:rPr>
                <w:rFonts w:ascii="Times New Roman Cyr" w:hAnsi="Times New Roman Cyr"/>
              </w:rPr>
              <w:t>е</w:t>
            </w:r>
            <w:r w:rsidRPr="006654BC">
              <w:rPr>
                <w:rFonts w:ascii="Times New Roman Cyr" w:hAnsi="Times New Roman Cyr"/>
              </w:rPr>
              <w:t>ния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1101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05 1 01 S4840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21,9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21,9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1101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05 1 01 S4840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21,9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21,9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Обслуживание государственного и муниципального долга</w:t>
            </w:r>
          </w:p>
        </w:tc>
        <w:tc>
          <w:tcPr>
            <w:tcW w:w="992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1300</w:t>
            </w:r>
          </w:p>
        </w:tc>
        <w:tc>
          <w:tcPr>
            <w:tcW w:w="1701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709" w:type="dxa"/>
            <w:shd w:val="clear" w:color="000000" w:fill="92D050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000000" w:fill="92D050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143,8 </w:t>
            </w:r>
          </w:p>
        </w:tc>
        <w:tc>
          <w:tcPr>
            <w:tcW w:w="1418" w:type="dxa"/>
            <w:shd w:val="clear" w:color="000000" w:fill="92D050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143,8 </w:t>
            </w:r>
          </w:p>
        </w:tc>
        <w:tc>
          <w:tcPr>
            <w:tcW w:w="820" w:type="dxa"/>
            <w:shd w:val="clear" w:color="000000" w:fill="92D050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100,0 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992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1301</w:t>
            </w:r>
          </w:p>
        </w:tc>
        <w:tc>
          <w:tcPr>
            <w:tcW w:w="1701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709" w:type="dxa"/>
            <w:shd w:val="clear" w:color="000000" w:fill="D8D8D8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000000" w:fill="D8D8D8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143,8 </w:t>
            </w:r>
          </w:p>
        </w:tc>
        <w:tc>
          <w:tcPr>
            <w:tcW w:w="1418" w:type="dxa"/>
            <w:shd w:val="clear" w:color="000000" w:fill="D8D8D8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143,8 </w:t>
            </w:r>
          </w:p>
        </w:tc>
        <w:tc>
          <w:tcPr>
            <w:tcW w:w="820" w:type="dxa"/>
            <w:shd w:val="clear" w:color="000000" w:fill="D8D8D8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100,0 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расходы органов местного самоуправления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1301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68 0 00 00000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143,8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143,8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1301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68 9 00 00000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143,8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143,8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6654BC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6654BC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1301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68 9 01 00000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143,8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143,8 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 xml:space="preserve">Процентные платежи по муниципальному долгу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1301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68 9 01 20360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143,8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143,8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8234" w:type="dxa"/>
            <w:shd w:val="clear" w:color="auto" w:fill="auto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Обслуживание муниципального долга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</w:rPr>
            </w:pPr>
            <w:r w:rsidRPr="006654BC">
              <w:rPr>
                <w:rFonts w:ascii="Times New Roman Cyr" w:hAnsi="Times New Roman Cyr"/>
              </w:rPr>
              <w:t>1301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68 9 01 20360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654BC" w:rsidRPr="006654BC" w:rsidRDefault="006654BC" w:rsidP="006654B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730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143,8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 xml:space="preserve">143,8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color w:val="000000"/>
              </w:rPr>
            </w:pPr>
            <w:r w:rsidRPr="006654B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6654BC" w:rsidRPr="006654BC" w:rsidTr="006654BC">
        <w:trPr>
          <w:trHeight w:val="20"/>
        </w:trPr>
        <w:tc>
          <w:tcPr>
            <w:tcW w:w="11636" w:type="dxa"/>
            <w:gridSpan w:val="4"/>
            <w:shd w:val="clear" w:color="auto" w:fill="auto"/>
            <w:vAlign w:val="bottom"/>
            <w:hideMark/>
          </w:tcPr>
          <w:p w:rsidR="006654BC" w:rsidRPr="006654BC" w:rsidRDefault="006654BC" w:rsidP="006654BC">
            <w:pPr>
              <w:rPr>
                <w:rFonts w:ascii="Times New Roman Cyr" w:hAnsi="Times New Roman Cyr"/>
                <w:b/>
                <w:bCs/>
              </w:rPr>
            </w:pPr>
            <w:r w:rsidRPr="006654BC">
              <w:rPr>
                <w:rFonts w:ascii="Times New Roman Cyr" w:hAnsi="Times New Roman Cyr"/>
                <w:b/>
                <w:bCs/>
              </w:rPr>
              <w:t>Всего расходов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483 398,6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474 854,2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654BC" w:rsidRPr="006654BC" w:rsidRDefault="006654BC" w:rsidP="006654BC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6654BC">
              <w:rPr>
                <w:rFonts w:ascii="Times New Roman Cyr" w:hAnsi="Times New Roman Cyr"/>
                <w:b/>
                <w:bCs/>
                <w:color w:val="000000"/>
              </w:rPr>
              <w:t xml:space="preserve">98,2 </w:t>
            </w:r>
          </w:p>
        </w:tc>
      </w:tr>
    </w:tbl>
    <w:p w:rsidR="006A5220" w:rsidRDefault="006A5220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6A5220" w:rsidRDefault="006A5220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6A5220" w:rsidRDefault="006A5220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6A5220" w:rsidRDefault="006A5220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6A5220" w:rsidRDefault="006A5220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6A5220" w:rsidRDefault="006A5220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6A5220" w:rsidRDefault="006A5220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6A5220" w:rsidRDefault="006A5220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6A5220" w:rsidRDefault="006A5220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6A5220" w:rsidRDefault="006A5220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6A5220" w:rsidRDefault="006A5220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6A5220" w:rsidRDefault="006A5220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6A5220" w:rsidRDefault="006A5220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6A5220" w:rsidRDefault="006A5220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6A5220" w:rsidRDefault="006A5220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6A5220" w:rsidRDefault="006A5220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6A5220" w:rsidRDefault="006A5220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6A5220" w:rsidRDefault="006A5220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6A5220" w:rsidRDefault="006A5220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6A5220" w:rsidRDefault="006A5220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6A5220" w:rsidRDefault="006A5220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6A5220" w:rsidRDefault="006A5220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3A40A7" w:rsidRPr="008A0B40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r w:rsidRPr="008A0B40">
        <w:rPr>
          <w:color w:val="000000"/>
          <w:sz w:val="28"/>
          <w:szCs w:val="28"/>
        </w:rPr>
        <w:lastRenderedPageBreak/>
        <w:t xml:space="preserve">Приложение № </w:t>
      </w:r>
      <w:r>
        <w:rPr>
          <w:color w:val="000000"/>
          <w:sz w:val="28"/>
          <w:szCs w:val="28"/>
        </w:rPr>
        <w:t>7</w:t>
      </w: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r w:rsidRPr="008A0B40">
        <w:rPr>
          <w:color w:val="000000"/>
          <w:sz w:val="28"/>
          <w:szCs w:val="28"/>
        </w:rPr>
        <w:t xml:space="preserve">к решению Совета депутатов </w:t>
      </w:r>
      <w:r w:rsidRPr="008A0B40">
        <w:rPr>
          <w:color w:val="000000"/>
          <w:sz w:val="28"/>
          <w:szCs w:val="28"/>
        </w:rPr>
        <w:br/>
        <w:t>МО «</w:t>
      </w:r>
      <w:proofErr w:type="spellStart"/>
      <w:r w:rsidRPr="008A0B40">
        <w:rPr>
          <w:color w:val="000000"/>
          <w:sz w:val="28"/>
          <w:szCs w:val="28"/>
        </w:rPr>
        <w:t>Сясьстройское</w:t>
      </w:r>
      <w:proofErr w:type="spellEnd"/>
      <w:r w:rsidRPr="008A0B40">
        <w:rPr>
          <w:color w:val="000000"/>
          <w:sz w:val="28"/>
          <w:szCs w:val="28"/>
        </w:rPr>
        <w:t xml:space="preserve"> городское поселение»</w:t>
      </w: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Волховского</w:t>
      </w:r>
      <w:proofErr w:type="spellEnd"/>
      <w:r>
        <w:rPr>
          <w:color w:val="000000"/>
          <w:sz w:val="28"/>
          <w:szCs w:val="28"/>
        </w:rPr>
        <w:t xml:space="preserve"> муниципального района </w:t>
      </w: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Ленинградской области </w:t>
      </w:r>
      <w:r w:rsidRPr="008A0B40">
        <w:rPr>
          <w:color w:val="000000"/>
          <w:sz w:val="28"/>
          <w:szCs w:val="28"/>
        </w:rPr>
        <w:br/>
        <w:t xml:space="preserve">от </w:t>
      </w:r>
      <w:r>
        <w:rPr>
          <w:color w:val="000000"/>
          <w:sz w:val="28"/>
          <w:szCs w:val="28"/>
        </w:rPr>
        <w:t>2</w:t>
      </w:r>
      <w:r w:rsidR="00983E63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мая</w:t>
      </w:r>
      <w:r w:rsidRPr="008A0B40">
        <w:rPr>
          <w:color w:val="000000"/>
          <w:sz w:val="28"/>
          <w:szCs w:val="28"/>
        </w:rPr>
        <w:t xml:space="preserve"> 20</w:t>
      </w:r>
      <w:r>
        <w:rPr>
          <w:color w:val="000000"/>
          <w:sz w:val="28"/>
          <w:szCs w:val="28"/>
        </w:rPr>
        <w:t>2</w:t>
      </w:r>
      <w:r w:rsidR="00983E63">
        <w:rPr>
          <w:color w:val="000000"/>
          <w:sz w:val="28"/>
          <w:szCs w:val="28"/>
        </w:rPr>
        <w:t>2</w:t>
      </w:r>
      <w:r w:rsidRPr="008A0B40">
        <w:rPr>
          <w:color w:val="000000"/>
          <w:sz w:val="28"/>
          <w:szCs w:val="28"/>
        </w:rPr>
        <w:t xml:space="preserve"> г. №</w:t>
      </w:r>
      <w:r>
        <w:rPr>
          <w:color w:val="000000"/>
          <w:sz w:val="28"/>
          <w:szCs w:val="28"/>
        </w:rPr>
        <w:t xml:space="preserve"> </w:t>
      </w:r>
      <w:r w:rsidR="00983E63">
        <w:rPr>
          <w:color w:val="000000"/>
          <w:sz w:val="28"/>
          <w:szCs w:val="28"/>
        </w:rPr>
        <w:t>205</w:t>
      </w:r>
    </w:p>
    <w:p w:rsidR="003A40A7" w:rsidRDefault="003A40A7" w:rsidP="003A40A7">
      <w:pPr>
        <w:widowControl w:val="0"/>
        <w:rPr>
          <w:sz w:val="28"/>
          <w:szCs w:val="28"/>
        </w:rPr>
      </w:pPr>
    </w:p>
    <w:p w:rsidR="003A40A7" w:rsidRDefault="003A40A7" w:rsidP="003A40A7">
      <w:pPr>
        <w:jc w:val="center"/>
        <w:rPr>
          <w:b/>
          <w:bCs/>
          <w:color w:val="000000"/>
          <w:sz w:val="28"/>
          <w:szCs w:val="28"/>
        </w:rPr>
      </w:pPr>
      <w:r w:rsidRPr="00AC62F8">
        <w:rPr>
          <w:b/>
          <w:bCs/>
          <w:color w:val="000000"/>
          <w:sz w:val="28"/>
          <w:szCs w:val="28"/>
        </w:rPr>
        <w:t>Ведомственная структура расходов бюджета муниципального образования "</w:t>
      </w:r>
      <w:proofErr w:type="spellStart"/>
      <w:r w:rsidRPr="00AC62F8">
        <w:rPr>
          <w:b/>
          <w:bCs/>
          <w:color w:val="000000"/>
          <w:sz w:val="28"/>
          <w:szCs w:val="28"/>
        </w:rPr>
        <w:t>Сясьст</w:t>
      </w:r>
      <w:r>
        <w:rPr>
          <w:b/>
          <w:bCs/>
          <w:color w:val="000000"/>
          <w:sz w:val="28"/>
          <w:szCs w:val="28"/>
        </w:rPr>
        <w:t>ройское</w:t>
      </w:r>
      <w:proofErr w:type="spellEnd"/>
      <w:r>
        <w:rPr>
          <w:b/>
          <w:bCs/>
          <w:color w:val="000000"/>
          <w:sz w:val="28"/>
          <w:szCs w:val="28"/>
        </w:rPr>
        <w:t xml:space="preserve"> городское поселение" </w:t>
      </w:r>
      <w:r>
        <w:rPr>
          <w:b/>
          <w:bCs/>
          <w:color w:val="000000"/>
          <w:sz w:val="28"/>
          <w:szCs w:val="28"/>
        </w:rPr>
        <w:br/>
      </w:r>
      <w:r w:rsidRPr="00AC62F8">
        <w:rPr>
          <w:b/>
          <w:bCs/>
          <w:color w:val="000000"/>
          <w:sz w:val="28"/>
          <w:szCs w:val="28"/>
        </w:rPr>
        <w:t>за 20</w:t>
      </w:r>
      <w:r>
        <w:rPr>
          <w:b/>
          <w:bCs/>
          <w:color w:val="000000"/>
          <w:sz w:val="28"/>
          <w:szCs w:val="28"/>
        </w:rPr>
        <w:t>2</w:t>
      </w:r>
      <w:r w:rsidR="00983E63">
        <w:rPr>
          <w:b/>
          <w:bCs/>
          <w:color w:val="000000"/>
          <w:sz w:val="28"/>
          <w:szCs w:val="28"/>
        </w:rPr>
        <w:t>1</w:t>
      </w:r>
      <w:r w:rsidRPr="00AC62F8">
        <w:rPr>
          <w:b/>
          <w:bCs/>
          <w:color w:val="000000"/>
          <w:sz w:val="28"/>
          <w:szCs w:val="28"/>
        </w:rPr>
        <w:t xml:space="preserve"> год</w:t>
      </w:r>
    </w:p>
    <w:p w:rsidR="003A40A7" w:rsidRDefault="003A40A7" w:rsidP="003A40A7">
      <w:pPr>
        <w:jc w:val="right"/>
        <w:rPr>
          <w:b/>
          <w:bCs/>
          <w:color w:val="000000"/>
        </w:rPr>
      </w:pPr>
      <w:r w:rsidRPr="00313E33">
        <w:rPr>
          <w:b/>
          <w:bCs/>
          <w:color w:val="000000"/>
        </w:rPr>
        <w:t>тыс. руб.</w:t>
      </w:r>
    </w:p>
    <w:tbl>
      <w:tblPr>
        <w:tblW w:w="15326" w:type="dxa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25"/>
        <w:gridCol w:w="741"/>
        <w:gridCol w:w="960"/>
        <w:gridCol w:w="1701"/>
        <w:gridCol w:w="697"/>
        <w:gridCol w:w="1540"/>
        <w:gridCol w:w="1406"/>
        <w:gridCol w:w="756"/>
      </w:tblGrid>
      <w:tr w:rsidR="00983E63" w:rsidRPr="00983E63" w:rsidTr="001F497C">
        <w:trPr>
          <w:trHeight w:val="276"/>
        </w:trPr>
        <w:tc>
          <w:tcPr>
            <w:tcW w:w="7525" w:type="dxa"/>
            <w:vMerge w:val="restart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Наименование</w:t>
            </w:r>
          </w:p>
        </w:tc>
        <w:tc>
          <w:tcPr>
            <w:tcW w:w="741" w:type="dxa"/>
            <w:vMerge w:val="restart"/>
            <w:shd w:val="clear" w:color="auto" w:fill="auto"/>
            <w:noWrap/>
            <w:vAlign w:val="bottom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Гл.</w:t>
            </w:r>
          </w:p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proofErr w:type="spellStart"/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адм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.</w:t>
            </w:r>
            <w:r w:rsidRPr="00983E63">
              <w:rPr>
                <w:rFonts w:ascii="Times New Roman Cyr" w:hAnsi="Times New Roman Cyr"/>
              </w:rPr>
              <w:t> 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КФСР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КЦСР</w:t>
            </w:r>
          </w:p>
        </w:tc>
        <w:tc>
          <w:tcPr>
            <w:tcW w:w="697" w:type="dxa"/>
            <w:vMerge w:val="restart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КВР</w:t>
            </w:r>
          </w:p>
        </w:tc>
        <w:tc>
          <w:tcPr>
            <w:tcW w:w="1540" w:type="dxa"/>
            <w:vMerge w:val="restart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 Утвержд</w:t>
            </w:r>
            <w:r w:rsidRPr="00983E63">
              <w:rPr>
                <w:rFonts w:ascii="Times New Roman Cyr" w:hAnsi="Times New Roman Cyr"/>
                <w:b/>
                <w:bCs/>
              </w:rPr>
              <w:t>е</w:t>
            </w:r>
            <w:r w:rsidRPr="00983E63">
              <w:rPr>
                <w:rFonts w:ascii="Times New Roman Cyr" w:hAnsi="Times New Roman Cyr"/>
                <w:b/>
                <w:bCs/>
              </w:rPr>
              <w:t xml:space="preserve">но </w:t>
            </w:r>
          </w:p>
        </w:tc>
        <w:tc>
          <w:tcPr>
            <w:tcW w:w="1406" w:type="dxa"/>
            <w:vMerge w:val="restart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 Исполн</w:t>
            </w:r>
            <w:r w:rsidRPr="00983E63">
              <w:rPr>
                <w:rFonts w:ascii="Times New Roman Cyr" w:hAnsi="Times New Roman Cyr"/>
                <w:b/>
                <w:bCs/>
              </w:rPr>
              <w:t>е</w:t>
            </w:r>
            <w:r w:rsidRPr="00983E63">
              <w:rPr>
                <w:rFonts w:ascii="Times New Roman Cyr" w:hAnsi="Times New Roman Cyr"/>
                <w:b/>
                <w:bCs/>
              </w:rPr>
              <w:t xml:space="preserve">но  </w:t>
            </w:r>
          </w:p>
        </w:tc>
        <w:tc>
          <w:tcPr>
            <w:tcW w:w="756" w:type="dxa"/>
            <w:vMerge w:val="restart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 % </w:t>
            </w:r>
          </w:p>
        </w:tc>
      </w:tr>
      <w:tr w:rsidR="00983E63" w:rsidRPr="00983E63" w:rsidTr="001F497C">
        <w:trPr>
          <w:trHeight w:val="276"/>
        </w:trPr>
        <w:tc>
          <w:tcPr>
            <w:tcW w:w="7525" w:type="dxa"/>
            <w:vMerge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</w:p>
        </w:tc>
        <w:tc>
          <w:tcPr>
            <w:tcW w:w="741" w:type="dxa"/>
            <w:vMerge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</w:p>
        </w:tc>
        <w:tc>
          <w:tcPr>
            <w:tcW w:w="697" w:type="dxa"/>
            <w:vMerge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</w:p>
        </w:tc>
        <w:tc>
          <w:tcPr>
            <w:tcW w:w="1540" w:type="dxa"/>
            <w:vMerge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</w:p>
        </w:tc>
        <w:tc>
          <w:tcPr>
            <w:tcW w:w="1406" w:type="dxa"/>
            <w:vMerge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</w:p>
        </w:tc>
        <w:tc>
          <w:tcPr>
            <w:tcW w:w="756" w:type="dxa"/>
            <w:vMerge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Администрация МО </w:t>
            </w:r>
            <w:r w:rsidR="001F497C" w:rsidRPr="00983E63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городское поселение</w:t>
            </w:r>
            <w:r w:rsidR="001F497C" w:rsidRPr="00983E63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805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Общегосударственные вопросы</w:t>
            </w:r>
          </w:p>
        </w:tc>
        <w:tc>
          <w:tcPr>
            <w:tcW w:w="741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0100</w:t>
            </w:r>
          </w:p>
        </w:tc>
        <w:tc>
          <w:tcPr>
            <w:tcW w:w="1701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697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41 159,0 </w:t>
            </w:r>
          </w:p>
        </w:tc>
        <w:tc>
          <w:tcPr>
            <w:tcW w:w="1406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40 903,3 </w:t>
            </w:r>
          </w:p>
        </w:tc>
        <w:tc>
          <w:tcPr>
            <w:tcW w:w="756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99,4 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000000" w:fill="D8D8D8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Функционирование Правительства Российской Федерации, вы</w:t>
            </w:r>
            <w:r w:rsidRPr="00983E63">
              <w:rPr>
                <w:rFonts w:ascii="Times New Roman Cyr" w:hAnsi="Times New Roman Cyr"/>
                <w:b/>
                <w:bCs/>
              </w:rPr>
              <w:t>с</w:t>
            </w:r>
            <w:r w:rsidRPr="00983E63">
              <w:rPr>
                <w:rFonts w:ascii="Times New Roman Cyr" w:hAnsi="Times New Roman Cyr"/>
                <w:b/>
                <w:bCs/>
              </w:rPr>
              <w:t>ших и</w:t>
            </w:r>
            <w:r w:rsidRPr="00983E63">
              <w:rPr>
                <w:rFonts w:ascii="Times New Roman Cyr" w:hAnsi="Times New Roman Cyr"/>
                <w:b/>
                <w:bCs/>
              </w:rPr>
              <w:t>с</w:t>
            </w:r>
            <w:r w:rsidRPr="00983E63">
              <w:rPr>
                <w:rFonts w:ascii="Times New Roman Cyr" w:hAnsi="Times New Roman Cyr"/>
                <w:b/>
                <w:bCs/>
              </w:rPr>
              <w:t>полнительных органов государственной власти субъектов Российской Федерации, местных админис</w:t>
            </w:r>
            <w:r w:rsidRPr="00983E63">
              <w:rPr>
                <w:rFonts w:ascii="Times New Roman Cyr" w:hAnsi="Times New Roman Cyr"/>
                <w:b/>
                <w:bCs/>
              </w:rPr>
              <w:t>т</w:t>
            </w:r>
            <w:r w:rsidRPr="00983E63">
              <w:rPr>
                <w:rFonts w:ascii="Times New Roman Cyr" w:hAnsi="Times New Roman Cyr"/>
                <w:b/>
                <w:bCs/>
              </w:rPr>
              <w:t>раций</w:t>
            </w:r>
          </w:p>
        </w:tc>
        <w:tc>
          <w:tcPr>
            <w:tcW w:w="741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0104</w:t>
            </w:r>
          </w:p>
        </w:tc>
        <w:tc>
          <w:tcPr>
            <w:tcW w:w="1701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697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23 639,6 </w:t>
            </w:r>
          </w:p>
        </w:tc>
        <w:tc>
          <w:tcPr>
            <w:tcW w:w="1406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23 531,6 </w:t>
            </w:r>
          </w:p>
        </w:tc>
        <w:tc>
          <w:tcPr>
            <w:tcW w:w="756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99,5 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Обеспечение деятельности органов местного самоуправления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0104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67 0 00 00000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23 639,6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23 531,6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Обеспечение деятельности главы местной администрации (испо</w:t>
            </w:r>
            <w:r w:rsidRPr="00983E63">
              <w:rPr>
                <w:rFonts w:ascii="Times New Roman Cyr" w:hAnsi="Times New Roman Cyr"/>
                <w:b/>
                <w:bCs/>
              </w:rPr>
              <w:t>л</w:t>
            </w:r>
            <w:r w:rsidRPr="00983E63">
              <w:rPr>
                <w:rFonts w:ascii="Times New Roman Cyr" w:hAnsi="Times New Roman Cyr"/>
                <w:b/>
                <w:bCs/>
              </w:rPr>
              <w:t>нительно-распорядительного органа муниципального образов</w:t>
            </w:r>
            <w:r w:rsidRPr="00983E63">
              <w:rPr>
                <w:rFonts w:ascii="Times New Roman Cyr" w:hAnsi="Times New Roman Cyr"/>
                <w:b/>
                <w:bCs/>
              </w:rPr>
              <w:t>а</w:t>
            </w:r>
            <w:r w:rsidRPr="00983E63">
              <w:rPr>
                <w:rFonts w:ascii="Times New Roman Cyr" w:hAnsi="Times New Roman Cyr"/>
                <w:b/>
                <w:bCs/>
              </w:rPr>
              <w:t>ния)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0104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67 2 00 00000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2 336,0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2 333,7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0104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67 2 01 00000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2 336,0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2 333,7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Исполнение функций органов местного самоуправления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0104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67 2 01 00150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2 336,0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2 333,7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Расходы на выплаты персоналу государственных (муниципальных) о</w:t>
            </w:r>
            <w:r w:rsidRPr="00983E63">
              <w:rPr>
                <w:rFonts w:ascii="Times New Roman Cyr" w:hAnsi="Times New Roman Cyr"/>
              </w:rPr>
              <w:t>р</w:t>
            </w:r>
            <w:r w:rsidRPr="00983E63">
              <w:rPr>
                <w:rFonts w:ascii="Times New Roman Cyr" w:hAnsi="Times New Roman Cyr"/>
              </w:rPr>
              <w:t>ганов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0104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67 2 01 00150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120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2 336,0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2 333,7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Обеспечение деятельности аппарата местного самоуправления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0104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67 3 00 00000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20 410,6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20 336,6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0104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67 3 01 00000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20 410,6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20 336,6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Исполнение функций органов местного самоуправления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0104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67 3 01 00150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17 752,0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17 678,0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Расходы на выплаты персоналу государственных (муниципальных) о</w:t>
            </w:r>
            <w:r w:rsidRPr="00983E63">
              <w:rPr>
                <w:rFonts w:ascii="Times New Roman Cyr" w:hAnsi="Times New Roman Cyr"/>
              </w:rPr>
              <w:t>р</w:t>
            </w:r>
            <w:r w:rsidRPr="00983E63">
              <w:rPr>
                <w:rFonts w:ascii="Times New Roman Cyr" w:hAnsi="Times New Roman Cyr"/>
              </w:rPr>
              <w:t>ганов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0104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67 3 01 00150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120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12 265,2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12 264,9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0104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67 3 01 00150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3 177,2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3 103,5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Исполнение судебных актов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0104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67 3 01 00150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830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12,4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12,4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Уплата налогов, сборов и иных платежей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0104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67 3 01 00150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850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2 297,2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2 297,2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Исполнение функций органов местного самоуправления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0104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67 3 01 60300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2 540,5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2 540,5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lastRenderedPageBreak/>
              <w:t>Расходы на выплаты персоналу государственных (муниципальных) о</w:t>
            </w:r>
            <w:r w:rsidRPr="00983E63">
              <w:rPr>
                <w:rFonts w:ascii="Times New Roman Cyr" w:hAnsi="Times New Roman Cyr"/>
              </w:rPr>
              <w:t>р</w:t>
            </w:r>
            <w:r w:rsidRPr="00983E63">
              <w:rPr>
                <w:rFonts w:ascii="Times New Roman Cyr" w:hAnsi="Times New Roman Cyr"/>
              </w:rPr>
              <w:t>ганов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0104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67 3 01 60300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120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2 540,5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2 540,5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Грант за достижение </w:t>
            </w:r>
            <w:proofErr w:type="gramStart"/>
            <w:r w:rsidRPr="00983E63">
              <w:rPr>
                <w:rFonts w:ascii="Times New Roman Cyr" w:hAnsi="Times New Roman Cyr"/>
              </w:rPr>
              <w:t>показателей деятельности органов исполнител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ной власти суб</w:t>
            </w:r>
            <w:r w:rsidRPr="00983E63">
              <w:rPr>
                <w:rFonts w:ascii="Times New Roman Cyr" w:hAnsi="Times New Roman Cyr"/>
              </w:rPr>
              <w:t>ъ</w:t>
            </w:r>
            <w:r w:rsidRPr="00983E63">
              <w:rPr>
                <w:rFonts w:ascii="Times New Roman Cyr" w:hAnsi="Times New Roman Cyr"/>
              </w:rPr>
              <w:t>ектов Российской Федерации</w:t>
            </w:r>
            <w:proofErr w:type="gramEnd"/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0104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67 3 01 55490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118,1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118,1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Расходы на выплаты персоналу государственных (муниципальных) о</w:t>
            </w:r>
            <w:r w:rsidRPr="00983E63">
              <w:rPr>
                <w:rFonts w:ascii="Times New Roman Cyr" w:hAnsi="Times New Roman Cyr"/>
              </w:rPr>
              <w:t>р</w:t>
            </w:r>
            <w:r w:rsidRPr="00983E63">
              <w:rPr>
                <w:rFonts w:ascii="Times New Roman Cyr" w:hAnsi="Times New Roman Cyr"/>
              </w:rPr>
              <w:t>ганов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0104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67 3 01 55490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120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118,1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118,1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Обеспечение деятельности (не 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муниц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>.</w:t>
            </w:r>
            <w:r w:rsidR="001F497C">
              <w:rPr>
                <w:rFonts w:ascii="Times New Roman Cyr" w:hAnsi="Times New Roman Cyr"/>
                <w:b/>
                <w:bCs/>
              </w:rPr>
              <w:t xml:space="preserve"> </w:t>
            </w:r>
            <w:r w:rsidRPr="00983E63">
              <w:rPr>
                <w:rFonts w:ascii="Times New Roman Cyr" w:hAnsi="Times New Roman Cyr"/>
                <w:b/>
                <w:bCs/>
              </w:rPr>
              <w:t>служащие)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0104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67 4 00 00000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893,0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861,3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0104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67 4 01 00000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893,0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861,3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Исполнение функций органов местного самоуправления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0104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67 4 01 00150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886,0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854,3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Расходы на выплаты персоналу не муниципальных органов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0104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67 4 01 00150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120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886,0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854,3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Осуществление отдельных государственных полномочий Лени</w:t>
            </w:r>
            <w:r w:rsidRPr="00983E63">
              <w:rPr>
                <w:rFonts w:ascii="Times New Roman Cyr" w:hAnsi="Times New Roman Cyr"/>
                <w:b/>
                <w:bCs/>
              </w:rPr>
              <w:t>н</w:t>
            </w:r>
            <w:r w:rsidRPr="00983E63">
              <w:rPr>
                <w:rFonts w:ascii="Times New Roman Cyr" w:hAnsi="Times New Roman Cyr"/>
                <w:b/>
                <w:bCs/>
              </w:rPr>
              <w:t>градской области в сфере адм</w:t>
            </w:r>
            <w:r w:rsidRPr="00983E63">
              <w:rPr>
                <w:rFonts w:ascii="Times New Roman Cyr" w:hAnsi="Times New Roman Cyr"/>
                <w:b/>
                <w:bCs/>
              </w:rPr>
              <w:t>и</w:t>
            </w:r>
            <w:r w:rsidRPr="00983E63">
              <w:rPr>
                <w:rFonts w:ascii="Times New Roman Cyr" w:hAnsi="Times New Roman Cyr"/>
                <w:b/>
                <w:bCs/>
              </w:rPr>
              <w:t>нистративных правоотношений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0104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67 4 01 71340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7,0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7,0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0104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67 4 01 71340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240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7,0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7,0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000000" w:fill="D8D8D8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Обеспечение деятельности финансовых, налоговых и таможенных орг</w:t>
            </w:r>
            <w:r w:rsidRPr="00983E63">
              <w:rPr>
                <w:rFonts w:ascii="Times New Roman Cyr" w:hAnsi="Times New Roman Cyr"/>
                <w:b/>
                <w:bCs/>
              </w:rPr>
              <w:t>а</w:t>
            </w:r>
            <w:r w:rsidRPr="00983E63">
              <w:rPr>
                <w:rFonts w:ascii="Times New Roman Cyr" w:hAnsi="Times New Roman Cyr"/>
                <w:b/>
                <w:bCs/>
              </w:rPr>
              <w:t>нов и органов финансового (финансово-бюджетного) надзора</w:t>
            </w:r>
          </w:p>
        </w:tc>
        <w:tc>
          <w:tcPr>
            <w:tcW w:w="741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0106</w:t>
            </w:r>
          </w:p>
        </w:tc>
        <w:tc>
          <w:tcPr>
            <w:tcW w:w="1701" w:type="dxa"/>
            <w:shd w:val="clear" w:color="000000" w:fill="D8D8D8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697" w:type="dxa"/>
            <w:shd w:val="clear" w:color="000000" w:fill="D8D8D8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40" w:type="dxa"/>
            <w:shd w:val="clear" w:color="000000" w:fill="D8D8D8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60,5 </w:t>
            </w:r>
          </w:p>
        </w:tc>
        <w:tc>
          <w:tcPr>
            <w:tcW w:w="1406" w:type="dxa"/>
            <w:shd w:val="clear" w:color="000000" w:fill="D8D8D8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60,5 </w:t>
            </w:r>
          </w:p>
        </w:tc>
        <w:tc>
          <w:tcPr>
            <w:tcW w:w="756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100,0 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Обеспечение деятельности органов местного самоуправления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0106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67 0 00 00000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60,5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60,5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Обеспечение деятельности аппарата местного самоуправления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0106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67 3 00 00000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60,5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60,5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0106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67 3 01 00000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60,5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60,5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Иные межбюджетные трансферты на осуществление полномочий по формированию, исполнению и финансовому контролю за </w:t>
            </w:r>
            <w:proofErr w:type="spellStart"/>
            <w:r w:rsidRPr="00983E63">
              <w:rPr>
                <w:rFonts w:ascii="Times New Roman Cyr" w:hAnsi="Times New Roman Cyr"/>
                <w:color w:val="000000"/>
              </w:rPr>
              <w:t>исполением</w:t>
            </w:r>
            <w:proofErr w:type="spellEnd"/>
            <w:r w:rsidRPr="00983E63">
              <w:rPr>
                <w:rFonts w:ascii="Times New Roman Cyr" w:hAnsi="Times New Roman Cyr"/>
                <w:color w:val="000000"/>
              </w:rPr>
              <w:t xml:space="preserve"> бюджетов городских поселений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0106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67 3 01 40040 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60,5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60,5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Иные межбюджетные трансферты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0106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67 3 01 40040 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540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60,5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60,5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000000" w:fill="D8D8D8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Резервные фонды </w:t>
            </w:r>
          </w:p>
        </w:tc>
        <w:tc>
          <w:tcPr>
            <w:tcW w:w="741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0111</w:t>
            </w:r>
          </w:p>
        </w:tc>
        <w:tc>
          <w:tcPr>
            <w:tcW w:w="1701" w:type="dxa"/>
            <w:shd w:val="clear" w:color="000000" w:fill="D8D8D8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697" w:type="dxa"/>
            <w:shd w:val="clear" w:color="000000" w:fill="D8D8D8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40" w:type="dxa"/>
            <w:shd w:val="clear" w:color="000000" w:fill="D8D8D8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0,0 </w:t>
            </w:r>
          </w:p>
        </w:tc>
        <w:tc>
          <w:tcPr>
            <w:tcW w:w="1406" w:type="dxa"/>
            <w:shd w:val="clear" w:color="000000" w:fill="D8D8D8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0,0 </w:t>
            </w:r>
          </w:p>
        </w:tc>
        <w:tc>
          <w:tcPr>
            <w:tcW w:w="756" w:type="dxa"/>
            <w:shd w:val="clear" w:color="000000" w:fill="D8D8D8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0,0 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расходы органов местного самоуправления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0111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68 0 00 00000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0,0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0,0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0111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68 9 00 00000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0,0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0,0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0111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68 9 01 00000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0,0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0,0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1F497C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Резервный фонд администрации МО </w:t>
            </w:r>
            <w:r w:rsidR="001F497C" w:rsidRPr="00983E63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  <w:proofErr w:type="spellStart"/>
            <w:r w:rsidRPr="00983E63">
              <w:rPr>
                <w:rFonts w:ascii="Times New Roman Cyr" w:hAnsi="Times New Roman Cyr"/>
                <w:color w:val="000000"/>
              </w:rPr>
              <w:t>Сясьстройско</w:t>
            </w:r>
            <w:r w:rsidR="001F497C">
              <w:rPr>
                <w:rFonts w:ascii="Times New Roman Cyr" w:hAnsi="Times New Roman Cyr"/>
                <w:color w:val="000000"/>
              </w:rPr>
              <w:t>е</w:t>
            </w:r>
            <w:proofErr w:type="spellEnd"/>
            <w:r w:rsidRPr="00983E63">
              <w:rPr>
                <w:rFonts w:ascii="Times New Roman Cyr" w:hAnsi="Times New Roman Cyr"/>
                <w:color w:val="000000"/>
              </w:rPr>
              <w:t xml:space="preserve"> городско</w:t>
            </w:r>
            <w:r w:rsidR="001F497C">
              <w:rPr>
                <w:rFonts w:ascii="Times New Roman Cyr" w:hAnsi="Times New Roman Cyr"/>
                <w:color w:val="000000"/>
              </w:rPr>
              <w:t>е</w:t>
            </w:r>
            <w:r w:rsidRPr="00983E63">
              <w:rPr>
                <w:rFonts w:ascii="Times New Roman Cyr" w:hAnsi="Times New Roman Cyr"/>
                <w:color w:val="000000"/>
              </w:rPr>
              <w:t xml:space="preserve"> пос</w:t>
            </w:r>
            <w:r w:rsidRPr="00983E63">
              <w:rPr>
                <w:rFonts w:ascii="Times New Roman Cyr" w:hAnsi="Times New Roman Cyr"/>
                <w:color w:val="000000"/>
              </w:rPr>
              <w:t>е</w:t>
            </w:r>
            <w:r w:rsidRPr="00983E63">
              <w:rPr>
                <w:rFonts w:ascii="Times New Roman Cyr" w:hAnsi="Times New Roman Cyr"/>
                <w:color w:val="000000"/>
              </w:rPr>
              <w:t>лени</w:t>
            </w:r>
            <w:r w:rsidR="001F497C">
              <w:rPr>
                <w:rFonts w:ascii="Times New Roman Cyr" w:hAnsi="Times New Roman Cyr"/>
                <w:color w:val="000000"/>
              </w:rPr>
              <w:t>е</w:t>
            </w:r>
            <w:r w:rsidR="001F497C" w:rsidRPr="00983E63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  <w:r w:rsidRPr="00983E63">
              <w:rPr>
                <w:rFonts w:ascii="Times New Roman Cyr" w:hAnsi="Times New Roman Cyr"/>
                <w:color w:val="000000"/>
              </w:rPr>
              <w:t xml:space="preserve">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0111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68 9 01 20010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0,0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0,0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Резервные средства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0111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68 9 01 20010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870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0,0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0,0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000000" w:fill="D8D8D8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Другие общегосударственные вопросы</w:t>
            </w:r>
          </w:p>
        </w:tc>
        <w:tc>
          <w:tcPr>
            <w:tcW w:w="741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0113</w:t>
            </w:r>
          </w:p>
        </w:tc>
        <w:tc>
          <w:tcPr>
            <w:tcW w:w="1701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697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17 458,9 </w:t>
            </w:r>
          </w:p>
        </w:tc>
        <w:tc>
          <w:tcPr>
            <w:tcW w:w="1406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17 311,2 </w:t>
            </w:r>
          </w:p>
        </w:tc>
        <w:tc>
          <w:tcPr>
            <w:tcW w:w="756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99,2 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расходы органов местного самоуправления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68 0 00 00000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17 182,8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17 059,5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68 9 00 00000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17 182,8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17 059,5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68 9 01 00000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17 182,8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17 059,5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Расходы на обеспечение деятельности муниципальных казенных у</w:t>
            </w:r>
            <w:r w:rsidRPr="00983E63">
              <w:rPr>
                <w:rFonts w:ascii="Times New Roman Cyr" w:hAnsi="Times New Roman Cyr"/>
              </w:rPr>
              <w:t>ч</w:t>
            </w:r>
            <w:r w:rsidRPr="00983E63">
              <w:rPr>
                <w:rFonts w:ascii="Times New Roman Cyr" w:hAnsi="Times New Roman Cyr"/>
              </w:rPr>
              <w:t xml:space="preserve">реждений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68 9 01 00160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15 150,7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15 047,4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68 9 01 00160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110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13 999,8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13 999,8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Расходы на выплаты персоналу казенных учреждений (район)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68 9 01 60300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110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1 000,0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1 000,0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68 9 01 00160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1 138,5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1 035,2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Уплата налогов, сборов и иных платежей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68 9 01 00160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850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12,4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12,4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Денежные выплаты почетным гражданам МО "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Сясьстройское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 городское пос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е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ление"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68 9 01 00190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195,3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195,3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Публичные нормативные выплаты гражданам несоциального характ</w:t>
            </w:r>
            <w:r w:rsidRPr="00983E63">
              <w:rPr>
                <w:rFonts w:ascii="Times New Roman Cyr" w:hAnsi="Times New Roman Cyr"/>
                <w:color w:val="000000"/>
              </w:rPr>
              <w:t>е</w:t>
            </w:r>
            <w:r w:rsidRPr="00983E63">
              <w:rPr>
                <w:rFonts w:ascii="Times New Roman Cyr" w:hAnsi="Times New Roman Cyr"/>
                <w:color w:val="000000"/>
              </w:rPr>
              <w:t>ра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68 9 01 00190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330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195,3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195,3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Оценка недвижимости, признание прав и регулирование отнош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е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ний по государственной и мун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и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ципальной собственности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68 9 01 10070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270,8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250,8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68 9 01 10070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270,8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250,8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Содержание имущества казны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68 9 01 10080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405,5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405,5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68 9 01 10080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405,5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405,5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Ежегодный членский взнос в совет муниципальных образований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68 9 01 10090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37,5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37,5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Уплата налогов, сборов и иных платежей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68 9 01 10090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850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37,5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37,5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Субсидии на оказание финансовой помощи советам ветеранов войны, труда, общественным организациям инвалидов, спорта, тури</w:t>
            </w:r>
            <w:r w:rsidRPr="00983E63">
              <w:rPr>
                <w:rFonts w:ascii="Times New Roman Cyr" w:hAnsi="Times New Roman Cyr"/>
                <w:b/>
                <w:bCs/>
              </w:rPr>
              <w:t>з</w:t>
            </w:r>
            <w:r w:rsidRPr="00983E63">
              <w:rPr>
                <w:rFonts w:ascii="Times New Roman Cyr" w:hAnsi="Times New Roman Cyr"/>
                <w:b/>
                <w:bCs/>
              </w:rPr>
              <w:t>ма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0113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68 9 01 20300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80,0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80,0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proofErr w:type="spellStart"/>
            <w:r w:rsidRPr="00983E63">
              <w:rPr>
                <w:rFonts w:ascii="Times New Roman Cyr" w:hAnsi="Times New Roman Cyr"/>
              </w:rPr>
              <w:t>Субсдии</w:t>
            </w:r>
            <w:proofErr w:type="spellEnd"/>
            <w:r w:rsidRPr="00983E63">
              <w:rPr>
                <w:rFonts w:ascii="Times New Roman Cyr" w:hAnsi="Times New Roman Cyr"/>
              </w:rPr>
              <w:t xml:space="preserve"> некоммерческим организациям (за исключением государс</w:t>
            </w:r>
            <w:r w:rsidRPr="00983E63">
              <w:rPr>
                <w:rFonts w:ascii="Times New Roman Cyr" w:hAnsi="Times New Roman Cyr"/>
              </w:rPr>
              <w:t>т</w:t>
            </w:r>
            <w:r w:rsidRPr="00983E63">
              <w:rPr>
                <w:rFonts w:ascii="Times New Roman Cyr" w:hAnsi="Times New Roman Cyr"/>
              </w:rPr>
              <w:t>венных (муниципальных) учре</w:t>
            </w:r>
            <w:r w:rsidRPr="00983E63">
              <w:rPr>
                <w:rFonts w:ascii="Times New Roman Cyr" w:hAnsi="Times New Roman Cyr"/>
              </w:rPr>
              <w:t>ж</w:t>
            </w:r>
            <w:r w:rsidRPr="00983E63">
              <w:rPr>
                <w:rFonts w:ascii="Times New Roman Cyr" w:hAnsi="Times New Roman Cyr"/>
              </w:rPr>
              <w:t>дений)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0113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68 9 01 20300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630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80,0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80,0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Проведение аттестации автоматизированных рабочих мест прое</w:t>
            </w:r>
            <w:r w:rsidRPr="00983E63">
              <w:rPr>
                <w:rFonts w:ascii="Times New Roman Cyr" w:hAnsi="Times New Roman Cyr"/>
                <w:b/>
                <w:bCs/>
              </w:rPr>
              <w:t>к</w:t>
            </w:r>
            <w:r w:rsidRPr="00983E63">
              <w:rPr>
                <w:rFonts w:ascii="Times New Roman Cyr" w:hAnsi="Times New Roman Cyr"/>
                <w:b/>
                <w:bCs/>
              </w:rPr>
              <w:t>та "Поквартирная карта Л</w:t>
            </w:r>
            <w:r w:rsidRPr="00983E63">
              <w:rPr>
                <w:rFonts w:ascii="Times New Roman Cyr" w:hAnsi="Times New Roman Cyr"/>
                <w:b/>
                <w:bCs/>
              </w:rPr>
              <w:t>е</w:t>
            </w:r>
            <w:r w:rsidRPr="00983E63">
              <w:rPr>
                <w:rFonts w:ascii="Times New Roman Cyr" w:hAnsi="Times New Roman Cyr"/>
                <w:b/>
                <w:bCs/>
              </w:rPr>
              <w:t>нинградской области"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0113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68 9 01 60440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43,0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43,0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  <w:r w:rsidRPr="00983E63">
              <w:rPr>
                <w:rFonts w:ascii="Times New Roman Cyr" w:hAnsi="Times New Roman Cyr"/>
              </w:rPr>
              <w:br w:type="page"/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0113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68 9 01 60440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43,0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43,0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Муниципальная программа "Безопасность муниципального обр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а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зования "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Сясьстройское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 городское поселение" 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Волховского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 ра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й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она Ленинградской области"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07 0 00 00000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121,4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121,4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Подпрограмма "Обеспечение правопорядка и профилактика пр</w:t>
            </w:r>
            <w:r w:rsidRPr="00983E63">
              <w:rPr>
                <w:rFonts w:ascii="Times New Roman Cyr" w:hAnsi="Times New Roman Cyr"/>
                <w:b/>
                <w:bCs/>
              </w:rPr>
              <w:t>а</w:t>
            </w:r>
            <w:r w:rsidRPr="00983E63">
              <w:rPr>
                <w:rFonts w:ascii="Times New Roman Cyr" w:hAnsi="Times New Roman Cyr"/>
                <w:b/>
                <w:bCs/>
              </w:rPr>
              <w:t>вонарушений в муниц</w:t>
            </w:r>
            <w:r w:rsidR="001F497C">
              <w:rPr>
                <w:rFonts w:ascii="Times New Roman Cyr" w:hAnsi="Times New Roman Cyr"/>
                <w:b/>
                <w:bCs/>
              </w:rPr>
              <w:t>ип</w:t>
            </w:r>
            <w:r w:rsidRPr="00983E63">
              <w:rPr>
                <w:rFonts w:ascii="Times New Roman Cyr" w:hAnsi="Times New Roman Cyr"/>
                <w:b/>
                <w:bCs/>
              </w:rPr>
              <w:t>альном образовании "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г</w:t>
            </w:r>
            <w:r w:rsidRPr="00983E63">
              <w:rPr>
                <w:rFonts w:ascii="Times New Roman Cyr" w:hAnsi="Times New Roman Cyr"/>
                <w:b/>
                <w:bCs/>
              </w:rPr>
              <w:t>о</w:t>
            </w:r>
            <w:r w:rsidRPr="00983E63">
              <w:rPr>
                <w:rFonts w:ascii="Times New Roman Cyr" w:hAnsi="Times New Roman Cyr"/>
                <w:b/>
                <w:bCs/>
              </w:rPr>
              <w:t xml:space="preserve">родское поселение" 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Волховского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района Ленинградской обла</w:t>
            </w:r>
            <w:r w:rsidRPr="00983E63">
              <w:rPr>
                <w:rFonts w:ascii="Times New Roman Cyr" w:hAnsi="Times New Roman Cyr"/>
                <w:b/>
                <w:bCs/>
              </w:rPr>
              <w:t>с</w:t>
            </w:r>
            <w:r w:rsidRPr="00983E63">
              <w:rPr>
                <w:rFonts w:ascii="Times New Roman Cyr" w:hAnsi="Times New Roman Cyr"/>
                <w:b/>
                <w:bCs/>
              </w:rPr>
              <w:t>ти"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07 1 00 00000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121,4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121,4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Основное мероприятие "Повышение безопасности населения за счет оборудования техническими средствами АПК, АИС "Без</w:t>
            </w:r>
            <w:r w:rsidRPr="00983E63">
              <w:rPr>
                <w:rFonts w:ascii="Times New Roman Cyr" w:hAnsi="Times New Roman Cyr"/>
                <w:b/>
                <w:bCs/>
              </w:rPr>
              <w:t>о</w:t>
            </w:r>
            <w:r w:rsidRPr="00983E63">
              <w:rPr>
                <w:rFonts w:ascii="Times New Roman Cyr" w:hAnsi="Times New Roman Cyr"/>
                <w:b/>
                <w:bCs/>
              </w:rPr>
              <w:t>пасный город"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07 1 01 00000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121,4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121,4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lastRenderedPageBreak/>
              <w:t>Повышение уровня безопасности населения за счет поддержания в р</w:t>
            </w:r>
            <w:r w:rsidRPr="00983E63">
              <w:rPr>
                <w:rFonts w:ascii="Times New Roman Cyr" w:hAnsi="Times New Roman Cyr"/>
              </w:rPr>
              <w:t>а</w:t>
            </w:r>
            <w:r w:rsidRPr="00983E63">
              <w:rPr>
                <w:rFonts w:ascii="Times New Roman Cyr" w:hAnsi="Times New Roman Cyr"/>
              </w:rPr>
              <w:t>бочем состоянии и эксплуатации оборудования  АПК  АИС "Безопа</w:t>
            </w:r>
            <w:r w:rsidRPr="00983E63">
              <w:rPr>
                <w:rFonts w:ascii="Times New Roman Cyr" w:hAnsi="Times New Roman Cyr"/>
              </w:rPr>
              <w:t>с</w:t>
            </w:r>
            <w:r w:rsidRPr="00983E63">
              <w:rPr>
                <w:rFonts w:ascii="Times New Roman Cyr" w:hAnsi="Times New Roman Cyr"/>
              </w:rPr>
              <w:t>ный город"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07 1 01 17100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121,4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121,4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07 1 01 17100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121,4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121,4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Муниципальная программа "Общество и власть"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12 0 00 00000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130,3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130,3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Подпрограмма "Развитие 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информационого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пространства в МО 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городское посел</w:t>
            </w:r>
            <w:r w:rsidRPr="00983E63">
              <w:rPr>
                <w:rFonts w:ascii="Times New Roman Cyr" w:hAnsi="Times New Roman Cyr"/>
                <w:b/>
                <w:bCs/>
              </w:rPr>
              <w:t>е</w:t>
            </w:r>
            <w:r w:rsidRPr="00983E63">
              <w:rPr>
                <w:rFonts w:ascii="Times New Roman Cyr" w:hAnsi="Times New Roman Cyr"/>
                <w:b/>
                <w:bCs/>
              </w:rPr>
              <w:t>ние"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12 1 00 00000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130,3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130,3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Основное мероприятие "Повышение информационной открыт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о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сти органов местного самоуправления МО </w:t>
            </w:r>
            <w:r w:rsidR="001F497C" w:rsidRPr="00983E63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Сясьстройское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 горо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д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ское поселение 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12 1 01 00000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130,3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130,3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Оказанием услуг средствами массовой информации органам местного самоуправления МО </w:t>
            </w:r>
            <w:r w:rsidR="001F497C" w:rsidRPr="00983E63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  <w:proofErr w:type="spellStart"/>
            <w:r w:rsidRPr="00983E63">
              <w:rPr>
                <w:rFonts w:ascii="Times New Roman Cyr" w:hAnsi="Times New Roman Cyr"/>
                <w:color w:val="000000"/>
              </w:rPr>
              <w:t>Сясьстро</w:t>
            </w:r>
            <w:r w:rsidRPr="00983E63">
              <w:rPr>
                <w:rFonts w:ascii="Times New Roman Cyr" w:hAnsi="Times New Roman Cyr"/>
                <w:color w:val="000000"/>
              </w:rPr>
              <w:t>й</w:t>
            </w:r>
            <w:r w:rsidRPr="00983E63">
              <w:rPr>
                <w:rFonts w:ascii="Times New Roman Cyr" w:hAnsi="Times New Roman Cyr"/>
                <w:color w:val="000000"/>
              </w:rPr>
              <w:t>ское</w:t>
            </w:r>
            <w:proofErr w:type="spellEnd"/>
            <w:r w:rsidRPr="00983E63">
              <w:rPr>
                <w:rFonts w:ascii="Times New Roman Cyr" w:hAnsi="Times New Roman Cyr"/>
                <w:color w:val="000000"/>
              </w:rPr>
              <w:t xml:space="preserve"> городское поселение</w:t>
            </w:r>
            <w:r w:rsidR="001F497C" w:rsidRPr="00983E63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  <w:r w:rsidRPr="00983E63">
              <w:rPr>
                <w:rFonts w:ascii="Times New Roman Cyr" w:hAnsi="Times New Roman Cyr"/>
                <w:color w:val="000000"/>
              </w:rPr>
              <w:t xml:space="preserve">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12 1 01 10480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130,3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130,3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12 1 01 10480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130,3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130,3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Муниципальная программа "Доступная среда для инвалидов и 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м</w:t>
            </w:r>
            <w:r w:rsidRPr="00983E63">
              <w:rPr>
                <w:rFonts w:ascii="Times New Roman Cyr" w:hAnsi="Times New Roman Cyr"/>
                <w:b/>
                <w:bCs/>
              </w:rPr>
              <w:t>а</w:t>
            </w:r>
            <w:r w:rsidRPr="00983E63">
              <w:rPr>
                <w:rFonts w:ascii="Times New Roman Cyr" w:hAnsi="Times New Roman Cyr"/>
                <w:b/>
                <w:bCs/>
              </w:rPr>
              <w:t>ломобильных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групп населения МО </w:t>
            </w:r>
            <w:r w:rsidR="001F497C" w:rsidRPr="00983E63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городское пос</w:t>
            </w:r>
            <w:r w:rsidRPr="00983E63">
              <w:rPr>
                <w:rFonts w:ascii="Times New Roman Cyr" w:hAnsi="Times New Roman Cyr"/>
                <w:b/>
                <w:bCs/>
              </w:rPr>
              <w:t>е</w:t>
            </w:r>
            <w:r w:rsidRPr="00983E63">
              <w:rPr>
                <w:rFonts w:ascii="Times New Roman Cyr" w:hAnsi="Times New Roman Cyr"/>
                <w:b/>
                <w:bCs/>
              </w:rPr>
              <w:t>ление</w:t>
            </w:r>
            <w:r w:rsidR="001F497C" w:rsidRPr="00983E63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  <w:r w:rsidRPr="00983E63">
              <w:rPr>
                <w:rFonts w:ascii="Times New Roman Cyr" w:hAnsi="Times New Roman Cyr"/>
                <w:b/>
                <w:bCs/>
              </w:rPr>
              <w:t xml:space="preserve"> на 2020-2025 </w:t>
            </w:r>
            <w:proofErr w:type="spellStart"/>
            <w:proofErr w:type="gramStart"/>
            <w:r w:rsidRPr="00983E63">
              <w:rPr>
                <w:rFonts w:ascii="Times New Roman Cyr" w:hAnsi="Times New Roman Cyr"/>
                <w:b/>
                <w:bCs/>
              </w:rPr>
              <w:t>гг</w:t>
            </w:r>
            <w:proofErr w:type="spellEnd"/>
            <w:proofErr w:type="gramEnd"/>
            <w:r w:rsidRPr="00983E63">
              <w:rPr>
                <w:rFonts w:ascii="Times New Roman Cyr" w:hAnsi="Times New Roman Cyr"/>
                <w:b/>
                <w:bCs/>
              </w:rPr>
              <w:t>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16 0 00 00000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24,4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0,0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1F497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Основное мероприятие "Обеспечение беспрепятственного доступа  к приор</w:t>
            </w:r>
            <w:r w:rsidR="001F497C">
              <w:rPr>
                <w:rFonts w:ascii="Times New Roman Cyr" w:hAnsi="Times New Roman Cyr"/>
                <w:b/>
                <w:bCs/>
                <w:color w:val="000000"/>
              </w:rPr>
              <w:t>и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тетным объектам и усл</w:t>
            </w:r>
            <w:r w:rsidR="001F497C">
              <w:rPr>
                <w:rFonts w:ascii="Times New Roman Cyr" w:hAnsi="Times New Roman Cyr"/>
                <w:b/>
                <w:bCs/>
                <w:color w:val="000000"/>
              </w:rPr>
              <w:t>у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гам для инвалидов и 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малом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о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бильных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 групп МО </w:t>
            </w:r>
            <w:r w:rsidR="001F497C" w:rsidRPr="00983E63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Сясьстро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й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ское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 городское поселение"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16 1 01 00000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24,4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0,0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Обеспечение беспрепятственного доступа  к приоритетным объектам и услугам для инвалидов и </w:t>
            </w:r>
            <w:proofErr w:type="spellStart"/>
            <w:r w:rsidRPr="00983E63">
              <w:rPr>
                <w:rFonts w:ascii="Times New Roman Cyr" w:hAnsi="Times New Roman Cyr"/>
              </w:rPr>
              <w:t>мал</w:t>
            </w:r>
            <w:r w:rsidRPr="00983E63">
              <w:rPr>
                <w:rFonts w:ascii="Times New Roman Cyr" w:hAnsi="Times New Roman Cyr"/>
              </w:rPr>
              <w:t>о</w:t>
            </w:r>
            <w:r w:rsidRPr="00983E63">
              <w:rPr>
                <w:rFonts w:ascii="Times New Roman Cyr" w:hAnsi="Times New Roman Cyr"/>
              </w:rPr>
              <w:t>мобильных</w:t>
            </w:r>
            <w:proofErr w:type="spellEnd"/>
            <w:r w:rsidRPr="00983E63">
              <w:rPr>
                <w:rFonts w:ascii="Times New Roman Cyr" w:hAnsi="Times New Roman Cyr"/>
              </w:rPr>
              <w:t xml:space="preserve"> групп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16 1 01 16110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24,4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0,0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0113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16 1 01 16110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24,4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0,0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Национальная оборона</w:t>
            </w:r>
          </w:p>
        </w:tc>
        <w:tc>
          <w:tcPr>
            <w:tcW w:w="741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0200</w:t>
            </w:r>
          </w:p>
        </w:tc>
        <w:tc>
          <w:tcPr>
            <w:tcW w:w="1701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697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892,0 </w:t>
            </w:r>
          </w:p>
        </w:tc>
        <w:tc>
          <w:tcPr>
            <w:tcW w:w="1406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892,0 </w:t>
            </w:r>
          </w:p>
        </w:tc>
        <w:tc>
          <w:tcPr>
            <w:tcW w:w="756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100,0 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000000" w:fill="D8D8D8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Мобилизационная и вневойсковая подготовка</w:t>
            </w:r>
          </w:p>
        </w:tc>
        <w:tc>
          <w:tcPr>
            <w:tcW w:w="741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0203</w:t>
            </w:r>
          </w:p>
        </w:tc>
        <w:tc>
          <w:tcPr>
            <w:tcW w:w="1701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697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892,0 </w:t>
            </w:r>
          </w:p>
        </w:tc>
        <w:tc>
          <w:tcPr>
            <w:tcW w:w="1406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892,0 </w:t>
            </w:r>
          </w:p>
        </w:tc>
        <w:tc>
          <w:tcPr>
            <w:tcW w:w="756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100,0 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расходы органов местного самоуправления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0203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68 0 00 00000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892,0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892,0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0203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68 9 00 00000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892,0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892,0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0203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68 9 01 00000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892,0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892,0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Осуществление первичного воинского учета на территориях, где о</w:t>
            </w:r>
            <w:r w:rsidRPr="00983E63">
              <w:rPr>
                <w:rFonts w:ascii="Times New Roman Cyr" w:hAnsi="Times New Roman Cyr"/>
              </w:rPr>
              <w:t>т</w:t>
            </w:r>
            <w:r w:rsidRPr="00983E63">
              <w:rPr>
                <w:rFonts w:ascii="Times New Roman Cyr" w:hAnsi="Times New Roman Cyr"/>
              </w:rPr>
              <w:t xml:space="preserve">сутствуют военные комиссариаты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0203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68 9 01 51180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892,0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892,0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Расходы на выплаты персоналу государственных (муниципальных) о</w:t>
            </w:r>
            <w:r w:rsidRPr="00983E63">
              <w:rPr>
                <w:rFonts w:ascii="Times New Roman Cyr" w:hAnsi="Times New Roman Cyr"/>
              </w:rPr>
              <w:t>р</w:t>
            </w:r>
            <w:r w:rsidRPr="00983E63">
              <w:rPr>
                <w:rFonts w:ascii="Times New Roman Cyr" w:hAnsi="Times New Roman Cyr"/>
              </w:rPr>
              <w:t>ганов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0203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68 9 01 51180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120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887,4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887,4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0203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68 9 01 51180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4,6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4,6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000000" w:fill="92D050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741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0300</w:t>
            </w:r>
          </w:p>
        </w:tc>
        <w:tc>
          <w:tcPr>
            <w:tcW w:w="1701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697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166,4 </w:t>
            </w:r>
          </w:p>
        </w:tc>
        <w:tc>
          <w:tcPr>
            <w:tcW w:w="1406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166,4 </w:t>
            </w:r>
          </w:p>
        </w:tc>
        <w:tc>
          <w:tcPr>
            <w:tcW w:w="756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100,0 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000000" w:fill="D8D8D8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Защита населения и территории от чрезвычайных ситуаций пр</w:t>
            </w:r>
            <w:r w:rsidRPr="00983E63">
              <w:rPr>
                <w:rFonts w:ascii="Times New Roman Cyr" w:hAnsi="Times New Roman Cyr"/>
                <w:b/>
                <w:bCs/>
              </w:rPr>
              <w:t>и</w:t>
            </w:r>
            <w:r w:rsidRPr="00983E63">
              <w:rPr>
                <w:rFonts w:ascii="Times New Roman Cyr" w:hAnsi="Times New Roman Cyr"/>
                <w:b/>
                <w:bCs/>
              </w:rPr>
              <w:t>родного и техногенного характера, гражданская оборона</w:t>
            </w:r>
          </w:p>
        </w:tc>
        <w:tc>
          <w:tcPr>
            <w:tcW w:w="741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0310</w:t>
            </w:r>
          </w:p>
        </w:tc>
        <w:tc>
          <w:tcPr>
            <w:tcW w:w="1701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697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166,4 </w:t>
            </w:r>
          </w:p>
        </w:tc>
        <w:tc>
          <w:tcPr>
            <w:tcW w:w="1406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166,4 </w:t>
            </w:r>
          </w:p>
        </w:tc>
        <w:tc>
          <w:tcPr>
            <w:tcW w:w="756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100,0 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Муниципальная программа "Безопасность муниципального обр</w:t>
            </w:r>
            <w:r w:rsidRPr="00983E63">
              <w:rPr>
                <w:rFonts w:ascii="Times New Roman Cyr" w:hAnsi="Times New Roman Cyr"/>
                <w:b/>
                <w:bCs/>
              </w:rPr>
              <w:t>а</w:t>
            </w:r>
            <w:r w:rsidRPr="00983E63">
              <w:rPr>
                <w:rFonts w:ascii="Times New Roman Cyr" w:hAnsi="Times New Roman Cyr"/>
                <w:b/>
                <w:bCs/>
              </w:rPr>
              <w:t>зования "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городское поселение" 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Волховского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ра</w:t>
            </w:r>
            <w:r w:rsidRPr="00983E63">
              <w:rPr>
                <w:rFonts w:ascii="Times New Roman Cyr" w:hAnsi="Times New Roman Cyr"/>
                <w:b/>
                <w:bCs/>
              </w:rPr>
              <w:t>й</w:t>
            </w:r>
            <w:r w:rsidRPr="00983E63">
              <w:rPr>
                <w:rFonts w:ascii="Times New Roman Cyr" w:hAnsi="Times New Roman Cyr"/>
                <w:b/>
                <w:bCs/>
              </w:rPr>
              <w:t>она Ленинградской области"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0310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07 0 00 00000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166,4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166,4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1F497C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Подпрограмма "Предупреждение и ликвидация последствий чрезвычайных ситуаций, развитие гражданской обороны, защиты н</w:t>
            </w:r>
            <w:r w:rsidRPr="00983E63">
              <w:rPr>
                <w:rFonts w:ascii="Times New Roman Cyr" w:hAnsi="Times New Roman Cyr"/>
                <w:b/>
                <w:bCs/>
              </w:rPr>
              <w:t>а</w:t>
            </w:r>
            <w:r w:rsidRPr="00983E63">
              <w:rPr>
                <w:rFonts w:ascii="Times New Roman Cyr" w:hAnsi="Times New Roman Cyr"/>
                <w:b/>
                <w:bCs/>
              </w:rPr>
              <w:t>селения и территорий от чрезвычайных ситуаций природного и техногенного характера, безопасности людей на водных объектах в МО "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городское поселение" 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Волховского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района Ленинградской области"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0310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07 2 00 00000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166,4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166,4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Основное мероприятие "Защита населения от чрезвычайных с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и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туаций"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0310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07 2 02 00000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166,4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166,4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Реализация мероприятий по предупреждению чрезвычайных ситу</w:t>
            </w:r>
            <w:r w:rsidRPr="00983E63">
              <w:rPr>
                <w:rFonts w:ascii="Times New Roman Cyr" w:hAnsi="Times New Roman Cyr"/>
              </w:rPr>
              <w:t>а</w:t>
            </w:r>
            <w:r w:rsidRPr="00983E63">
              <w:rPr>
                <w:rFonts w:ascii="Times New Roman Cyr" w:hAnsi="Times New Roman Cyr"/>
              </w:rPr>
              <w:t>ций, развитие гражданской обороны, защиты населения и территорий от чрезвычайных ситуаций пр</w:t>
            </w:r>
            <w:r w:rsidRPr="00983E63">
              <w:rPr>
                <w:rFonts w:ascii="Times New Roman Cyr" w:hAnsi="Times New Roman Cyr"/>
              </w:rPr>
              <w:t>и</w:t>
            </w:r>
            <w:r w:rsidRPr="00983E63">
              <w:rPr>
                <w:rFonts w:ascii="Times New Roman Cyr" w:hAnsi="Times New Roman Cyr"/>
              </w:rPr>
              <w:t>родного и техногенного характера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0310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07 2 02 27200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166,4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166,4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0310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07 2 02 27200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116,4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116,4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Уплата налогов, сборов и иных платежей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0310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07 2 02 27200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850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50,0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50,0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Национальная экономика</w:t>
            </w:r>
          </w:p>
        </w:tc>
        <w:tc>
          <w:tcPr>
            <w:tcW w:w="741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0400</w:t>
            </w:r>
          </w:p>
        </w:tc>
        <w:tc>
          <w:tcPr>
            <w:tcW w:w="1701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697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15 816,1 </w:t>
            </w:r>
          </w:p>
        </w:tc>
        <w:tc>
          <w:tcPr>
            <w:tcW w:w="1406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14 751,6 </w:t>
            </w:r>
          </w:p>
        </w:tc>
        <w:tc>
          <w:tcPr>
            <w:tcW w:w="756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93,3 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000000" w:fill="D8D8D8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Дорожное хозяйство (дорожные фонды)</w:t>
            </w:r>
          </w:p>
        </w:tc>
        <w:tc>
          <w:tcPr>
            <w:tcW w:w="741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000000" w:fill="D8D8D8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0409</w:t>
            </w:r>
          </w:p>
        </w:tc>
        <w:tc>
          <w:tcPr>
            <w:tcW w:w="1701" w:type="dxa"/>
            <w:shd w:val="clear" w:color="000000" w:fill="D8D8D8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697" w:type="dxa"/>
            <w:shd w:val="clear" w:color="000000" w:fill="D8D8D8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  <w:tc>
          <w:tcPr>
            <w:tcW w:w="1540" w:type="dxa"/>
            <w:shd w:val="clear" w:color="000000" w:fill="D8D8D8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12 702,7 </w:t>
            </w:r>
          </w:p>
        </w:tc>
        <w:tc>
          <w:tcPr>
            <w:tcW w:w="1406" w:type="dxa"/>
            <w:shd w:val="clear" w:color="000000" w:fill="D8D8D8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11 638,2 </w:t>
            </w:r>
          </w:p>
        </w:tc>
        <w:tc>
          <w:tcPr>
            <w:tcW w:w="756" w:type="dxa"/>
            <w:shd w:val="clear" w:color="000000" w:fill="D8D8D8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91,6 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Муниципальная программа "Развитие автомобильных дорог в МО "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Сясьстро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й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ское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 городское поселение"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0409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03 0 00 00000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12 327,7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11 472,0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1F497C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Подпрограмма "Поддержание существующей сети автомобил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ь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ных дорог общего пользования на территории МО </w:t>
            </w:r>
            <w:r w:rsidR="001F497C" w:rsidRPr="00983E63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Сясьстро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й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ско</w:t>
            </w:r>
            <w:r w:rsidR="001F497C">
              <w:rPr>
                <w:rFonts w:ascii="Times New Roman Cyr" w:hAnsi="Times New Roman Cyr"/>
                <w:b/>
                <w:bCs/>
                <w:color w:val="000000"/>
              </w:rPr>
              <w:t>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 г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о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родско</w:t>
            </w:r>
            <w:r w:rsidR="001F497C">
              <w:rPr>
                <w:rFonts w:ascii="Times New Roman Cyr" w:hAnsi="Times New Roman Cyr"/>
                <w:b/>
                <w:bCs/>
                <w:color w:val="000000"/>
              </w:rPr>
              <w:t xml:space="preserve">е 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поселени</w:t>
            </w:r>
            <w:r w:rsidR="001F497C">
              <w:rPr>
                <w:rFonts w:ascii="Times New Roman Cyr" w:hAnsi="Times New Roman Cyr"/>
                <w:b/>
                <w:bCs/>
                <w:color w:val="000000"/>
              </w:rPr>
              <w:t>е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 "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0409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03 1 00 00000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12 327,7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11 472,0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Основное мероприятие "Капитальный ремонт и ремонт автом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о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бильных дорог общего пользов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а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ния местного значения"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0409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03 1 01 00000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4 690,1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4 611,0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proofErr w:type="gramStart"/>
            <w:r w:rsidRPr="00983E63">
              <w:rPr>
                <w:rFonts w:ascii="Times New Roman Cyr" w:hAnsi="Times New Roman Cyr"/>
                <w:color w:val="000000"/>
              </w:rPr>
              <w:t>Мероприятия</w:t>
            </w:r>
            <w:proofErr w:type="gramEnd"/>
            <w:r w:rsidRPr="00983E63">
              <w:rPr>
                <w:rFonts w:ascii="Times New Roman Cyr" w:hAnsi="Times New Roman Cyr"/>
                <w:color w:val="000000"/>
              </w:rPr>
              <w:t xml:space="preserve"> связанные с капитальным ремонтом и ремонтом авт</w:t>
            </w:r>
            <w:r w:rsidRPr="00983E63">
              <w:rPr>
                <w:rFonts w:ascii="Times New Roman Cyr" w:hAnsi="Times New Roman Cyr"/>
                <w:color w:val="000000"/>
              </w:rPr>
              <w:t>о</w:t>
            </w:r>
            <w:r w:rsidRPr="00983E63">
              <w:rPr>
                <w:rFonts w:ascii="Times New Roman Cyr" w:hAnsi="Times New Roman Cyr"/>
                <w:color w:val="000000"/>
              </w:rPr>
              <w:t>мобильных дорог общего пользов</w:t>
            </w:r>
            <w:r w:rsidRPr="00983E63">
              <w:rPr>
                <w:rFonts w:ascii="Times New Roman Cyr" w:hAnsi="Times New Roman Cyr"/>
                <w:color w:val="000000"/>
              </w:rPr>
              <w:t>а</w:t>
            </w:r>
            <w:r w:rsidRPr="00983E63">
              <w:rPr>
                <w:rFonts w:ascii="Times New Roman Cyr" w:hAnsi="Times New Roman Cyr"/>
                <w:color w:val="000000"/>
              </w:rPr>
              <w:t>ния местного значения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0409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03 101 13100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1 863,9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1 784,8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 xml:space="preserve">ных) нужд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0409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03 101 13100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1 863,9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1 784,8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Ремонт автомобильных дорог общего пользования местного значения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0409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03 1 01 S0140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2 489,8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2 489,8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0409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03 1 01 S0140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240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2 489,8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2 489,8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lastRenderedPageBreak/>
              <w:t>Ремонт автомобильных дорог общего пользования местного значения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0409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03 1 01 S0140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336,4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336,4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0409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03 1 01 S0140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240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336,4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336,4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Основное мероприятие</w:t>
            </w:r>
            <w:r w:rsidR="001F497C">
              <w:rPr>
                <w:rFonts w:ascii="Times New Roman Cyr" w:hAnsi="Times New Roman Cyr"/>
                <w:b/>
                <w:bCs/>
                <w:color w:val="000000"/>
              </w:rPr>
              <w:t xml:space="preserve"> 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"Капитальный ремонт и ремонт автом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о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бильных дорог общего пользования местного значения, имеющих приоритетный социально зн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а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чимый характер"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0409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03 1 02 00000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7 067,1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6 290,5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Капитальный ремонт и ремонт автомобильных дорог общего польз</w:t>
            </w:r>
            <w:r w:rsidRPr="00983E63">
              <w:rPr>
                <w:rFonts w:ascii="Times New Roman Cyr" w:hAnsi="Times New Roman Cyr"/>
                <w:color w:val="000000"/>
              </w:rPr>
              <w:t>о</w:t>
            </w:r>
            <w:r w:rsidRPr="00983E63">
              <w:rPr>
                <w:rFonts w:ascii="Times New Roman Cyr" w:hAnsi="Times New Roman Cyr"/>
                <w:color w:val="000000"/>
              </w:rPr>
              <w:t>вания местного значения, имеющих приоритетный социально знач</w:t>
            </w:r>
            <w:r w:rsidRPr="00983E63">
              <w:rPr>
                <w:rFonts w:ascii="Times New Roman Cyr" w:hAnsi="Times New Roman Cyr"/>
                <w:color w:val="000000"/>
              </w:rPr>
              <w:t>и</w:t>
            </w:r>
            <w:r w:rsidRPr="00983E63">
              <w:rPr>
                <w:rFonts w:ascii="Times New Roman Cyr" w:hAnsi="Times New Roman Cyr"/>
                <w:color w:val="000000"/>
              </w:rPr>
              <w:t>мый характер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0409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03 1 02 S4200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6 360,4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5 661,5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  <w:r w:rsidRPr="00983E63">
              <w:rPr>
                <w:rFonts w:ascii="Times New Roman Cyr" w:hAnsi="Times New Roman Cyr"/>
              </w:rPr>
              <w:br w:type="page"/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0409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03 1 02 S4200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6 360,4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5 661,5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Капитальный ремонт и ремонт автомобильных дорог общего польз</w:t>
            </w:r>
            <w:r w:rsidRPr="00983E63">
              <w:rPr>
                <w:rFonts w:ascii="Times New Roman Cyr" w:hAnsi="Times New Roman Cyr"/>
                <w:color w:val="000000"/>
              </w:rPr>
              <w:t>о</w:t>
            </w:r>
            <w:r w:rsidRPr="00983E63">
              <w:rPr>
                <w:rFonts w:ascii="Times New Roman Cyr" w:hAnsi="Times New Roman Cyr"/>
                <w:color w:val="000000"/>
              </w:rPr>
              <w:t>вания местного значения, имеющих приоритетный социально знач</w:t>
            </w:r>
            <w:r w:rsidRPr="00983E63">
              <w:rPr>
                <w:rFonts w:ascii="Times New Roman Cyr" w:hAnsi="Times New Roman Cyr"/>
                <w:color w:val="000000"/>
              </w:rPr>
              <w:t>и</w:t>
            </w:r>
            <w:r w:rsidRPr="00983E63">
              <w:rPr>
                <w:rFonts w:ascii="Times New Roman Cyr" w:hAnsi="Times New Roman Cyr"/>
                <w:color w:val="000000"/>
              </w:rPr>
              <w:t>мый характер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0409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03 1 02 S4200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706,7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629,0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0409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03 1 02 S4200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240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706,7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629,0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Основное мероприятие "Ямочный ремонт автомобильных дорог общего пользования местного значения и дворовых территорий многоквартирных домов, проездов к дворовым территориям мн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о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гоквартирных домов на территории МО </w:t>
            </w:r>
            <w:r w:rsidR="001F497C" w:rsidRPr="00983E63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Сясьстройское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 горо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д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ское поселение"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0409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03 1 03 00000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353,6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353,6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Ямочный ремонт автомобильных дорог общего пользования местного значения и дв</w:t>
            </w:r>
            <w:r w:rsidRPr="00983E63">
              <w:rPr>
                <w:rFonts w:ascii="Times New Roman Cyr" w:hAnsi="Times New Roman Cyr"/>
              </w:rPr>
              <w:t>о</w:t>
            </w:r>
            <w:r w:rsidRPr="00983E63">
              <w:rPr>
                <w:rFonts w:ascii="Times New Roman Cyr" w:hAnsi="Times New Roman Cyr"/>
              </w:rPr>
              <w:t>ровых территорий многоквартирных домов, проездов к дворовым территориям мног</w:t>
            </w:r>
            <w:r w:rsidRPr="00983E63">
              <w:rPr>
                <w:rFonts w:ascii="Times New Roman Cyr" w:hAnsi="Times New Roman Cyr"/>
              </w:rPr>
              <w:t>о</w:t>
            </w:r>
            <w:r w:rsidRPr="00983E63">
              <w:rPr>
                <w:rFonts w:ascii="Times New Roman Cyr" w:hAnsi="Times New Roman Cyr"/>
              </w:rPr>
              <w:t>квартирных домов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0409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03 1 03 13300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353,6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353,6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0409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03 1 03 13300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353,6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353,6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Основное мероприятие " Паспортизация автомобильных дорог общего пользования местного значения на территории МО </w:t>
            </w:r>
            <w:r w:rsidR="001F497C" w:rsidRPr="00983E63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Сяс</w:t>
            </w:r>
            <w:r w:rsidRPr="00983E63">
              <w:rPr>
                <w:rFonts w:ascii="Times New Roman Cyr" w:hAnsi="Times New Roman Cyr"/>
                <w:b/>
                <w:bCs/>
              </w:rPr>
              <w:t>ь</w:t>
            </w:r>
            <w:r w:rsidRPr="00983E63">
              <w:rPr>
                <w:rFonts w:ascii="Times New Roman Cyr" w:hAnsi="Times New Roman Cyr"/>
                <w:b/>
                <w:bCs/>
              </w:rPr>
              <w:t>стройское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городское посел</w:t>
            </w:r>
            <w:r w:rsidRPr="00983E63">
              <w:rPr>
                <w:rFonts w:ascii="Times New Roman Cyr" w:hAnsi="Times New Roman Cyr"/>
                <w:b/>
                <w:bCs/>
              </w:rPr>
              <w:t>е</w:t>
            </w:r>
            <w:r w:rsidRPr="00983E63">
              <w:rPr>
                <w:rFonts w:ascii="Times New Roman Cyr" w:hAnsi="Times New Roman Cyr"/>
                <w:b/>
                <w:bCs/>
              </w:rPr>
              <w:t>ние"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0409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03 1 04 00000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216,9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216,9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Паспортизация автомобильных дорог общего пользования местного значения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0409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03 1 04 13400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216,9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216,9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0409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03 1 04 13400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216,9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216,9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Муниципальная программа "Безопасность муниципального обр</w:t>
            </w:r>
            <w:r w:rsidRPr="00983E63">
              <w:rPr>
                <w:rFonts w:ascii="Times New Roman Cyr" w:hAnsi="Times New Roman Cyr"/>
                <w:b/>
                <w:bCs/>
              </w:rPr>
              <w:t>а</w:t>
            </w:r>
            <w:r w:rsidRPr="00983E63">
              <w:rPr>
                <w:rFonts w:ascii="Times New Roman Cyr" w:hAnsi="Times New Roman Cyr"/>
                <w:b/>
                <w:bCs/>
              </w:rPr>
              <w:t>зования "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городское поселение" 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Волховского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ра</w:t>
            </w:r>
            <w:r w:rsidRPr="00983E63">
              <w:rPr>
                <w:rFonts w:ascii="Times New Roman Cyr" w:hAnsi="Times New Roman Cyr"/>
                <w:b/>
                <w:bCs/>
              </w:rPr>
              <w:t>й</w:t>
            </w:r>
            <w:r w:rsidRPr="00983E63">
              <w:rPr>
                <w:rFonts w:ascii="Times New Roman Cyr" w:hAnsi="Times New Roman Cyr"/>
                <w:b/>
                <w:bCs/>
              </w:rPr>
              <w:t>она Ленинградской области"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0409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07 0 00 00000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375,0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166,2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lastRenderedPageBreak/>
              <w:t>Подпрограмма "Повышение безопасности дорожного движения в МО "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Сясьс</w:t>
            </w:r>
            <w:r w:rsidRPr="00983E63">
              <w:rPr>
                <w:rFonts w:ascii="Times New Roman Cyr" w:hAnsi="Times New Roman Cyr"/>
                <w:b/>
                <w:bCs/>
              </w:rPr>
              <w:t>т</w:t>
            </w:r>
            <w:r w:rsidRPr="00983E63">
              <w:rPr>
                <w:rFonts w:ascii="Times New Roman Cyr" w:hAnsi="Times New Roman Cyr"/>
                <w:b/>
                <w:bCs/>
              </w:rPr>
              <w:t>ройское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городское поселение 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0409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07 4 00 00000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375,0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166,2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Основное мероприятие "Предотвращение дорожно-транспортных происшес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т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вий"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0409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07 4 01 00000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375,0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166,2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Мероприятия по повышению безопасности дорожного движения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0409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07 4 01 17400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300,0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91,2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0409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07 4 01 17400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250,0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41,2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Уплата налогов, сборов и иных платежей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0409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07 4 01 17400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850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50,0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50,0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Мероприятия по повышению безопасности дорожного движения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0409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07 4 01 17400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75,0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75,0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0409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07 4 01 17400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75,0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75,0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000000" w:fill="D8D8D8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Другие вопросы в области национальной экономики</w:t>
            </w:r>
          </w:p>
        </w:tc>
        <w:tc>
          <w:tcPr>
            <w:tcW w:w="741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0412</w:t>
            </w:r>
          </w:p>
        </w:tc>
        <w:tc>
          <w:tcPr>
            <w:tcW w:w="1701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697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3 113,4 </w:t>
            </w:r>
          </w:p>
        </w:tc>
        <w:tc>
          <w:tcPr>
            <w:tcW w:w="1406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3 113,4 </w:t>
            </w:r>
          </w:p>
        </w:tc>
        <w:tc>
          <w:tcPr>
            <w:tcW w:w="756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100,0 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расходы органов местного самоуправления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0412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68 0 00 00000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478,8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478,8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0412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68 9 00 00000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478,8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478,8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0412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68 9 01 00000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478,8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478,8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Мероприятия по землеустройству и землепользованию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0412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68 9 01 20220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389,8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389,8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0412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68 9 01 20220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389,8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389,8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Мероприятия  в области строительства, архитектуры, и градостро</w:t>
            </w:r>
            <w:r w:rsidRPr="00983E63">
              <w:rPr>
                <w:rFonts w:ascii="Times New Roman Cyr" w:hAnsi="Times New Roman Cyr"/>
              </w:rPr>
              <w:t>и</w:t>
            </w:r>
            <w:r w:rsidRPr="00983E63">
              <w:rPr>
                <w:rFonts w:ascii="Times New Roman Cyr" w:hAnsi="Times New Roman Cyr"/>
              </w:rPr>
              <w:t>тельства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0412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68 9 01 20230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89,0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89,0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0412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68 9 01 20230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89,0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89,0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Муниципальная программа "Стимулирование экономической а</w:t>
            </w:r>
            <w:r w:rsidRPr="00983E63">
              <w:rPr>
                <w:rFonts w:ascii="Times New Roman Cyr" w:hAnsi="Times New Roman Cyr"/>
                <w:b/>
                <w:bCs/>
              </w:rPr>
              <w:t>к</w:t>
            </w:r>
            <w:r w:rsidRPr="00983E63">
              <w:rPr>
                <w:rFonts w:ascii="Times New Roman Cyr" w:hAnsi="Times New Roman Cyr"/>
                <w:b/>
                <w:bCs/>
              </w:rPr>
              <w:t>тивности в муниципальном образовании "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горо</w:t>
            </w:r>
            <w:r w:rsidRPr="00983E63">
              <w:rPr>
                <w:rFonts w:ascii="Times New Roman Cyr" w:hAnsi="Times New Roman Cyr"/>
                <w:b/>
                <w:bCs/>
              </w:rPr>
              <w:t>д</w:t>
            </w:r>
            <w:r w:rsidRPr="00983E63">
              <w:rPr>
                <w:rFonts w:ascii="Times New Roman Cyr" w:hAnsi="Times New Roman Cyr"/>
                <w:b/>
                <w:bCs/>
              </w:rPr>
              <w:t xml:space="preserve">ское поселение" 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Волховского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района Ленинградской обла</w:t>
            </w:r>
            <w:r w:rsidRPr="00983E63">
              <w:rPr>
                <w:rFonts w:ascii="Times New Roman Cyr" w:hAnsi="Times New Roman Cyr"/>
                <w:b/>
                <w:bCs/>
              </w:rPr>
              <w:t>с</w:t>
            </w:r>
            <w:r w:rsidRPr="00983E63">
              <w:rPr>
                <w:rFonts w:ascii="Times New Roman Cyr" w:hAnsi="Times New Roman Cyr"/>
                <w:b/>
                <w:bCs/>
              </w:rPr>
              <w:t>ти"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0412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11 0 00 00000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2 634,6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2 634,6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Подпрограмма "Развитие субъектов малого и среднего предпр</w:t>
            </w:r>
            <w:r w:rsidRPr="00983E63">
              <w:rPr>
                <w:rFonts w:ascii="Times New Roman Cyr" w:hAnsi="Times New Roman Cyr"/>
                <w:b/>
                <w:bCs/>
              </w:rPr>
              <w:t>и</w:t>
            </w:r>
            <w:r w:rsidRPr="00983E63">
              <w:rPr>
                <w:rFonts w:ascii="Times New Roman Cyr" w:hAnsi="Times New Roman Cyr"/>
                <w:b/>
                <w:bCs/>
              </w:rPr>
              <w:t>нимательства МО "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Сясьстро</w:t>
            </w:r>
            <w:r w:rsidRPr="00983E63">
              <w:rPr>
                <w:rFonts w:ascii="Times New Roman Cyr" w:hAnsi="Times New Roman Cyr"/>
                <w:b/>
                <w:bCs/>
              </w:rPr>
              <w:t>й</w:t>
            </w:r>
            <w:r w:rsidRPr="00983E63">
              <w:rPr>
                <w:rFonts w:ascii="Times New Roman Cyr" w:hAnsi="Times New Roman Cyr"/>
                <w:b/>
                <w:bCs/>
              </w:rPr>
              <w:t>ское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городское поселение"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0412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11 1 00 00000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2 634,6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2 634,6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Основное мероприятие "Содействие в доступе субъектов малого и среднего предпринимательс</w:t>
            </w:r>
            <w:r w:rsidRPr="00983E63">
              <w:rPr>
                <w:rFonts w:ascii="Times New Roman Cyr" w:hAnsi="Times New Roman Cyr"/>
                <w:b/>
                <w:bCs/>
              </w:rPr>
              <w:t>т</w:t>
            </w:r>
            <w:r w:rsidRPr="00983E63">
              <w:rPr>
                <w:rFonts w:ascii="Times New Roman Cyr" w:hAnsi="Times New Roman Cyr"/>
                <w:b/>
                <w:bCs/>
              </w:rPr>
              <w:t>ва к финансовым ресурсам"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0412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11 1 01 00000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2 631,6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2 631,6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Финансирование муниципальных программ по поддержки и развитию субъектов малого и среднего предпринимательства </w:t>
            </w:r>
            <w:proofErr w:type="spellStart"/>
            <w:r w:rsidRPr="00983E63">
              <w:rPr>
                <w:rFonts w:ascii="Times New Roman Cyr" w:hAnsi="Times New Roman Cyr"/>
              </w:rPr>
              <w:t>бюдетам</w:t>
            </w:r>
            <w:proofErr w:type="spellEnd"/>
            <w:r w:rsidRPr="00983E63">
              <w:rPr>
                <w:rFonts w:ascii="Times New Roman Cyr" w:hAnsi="Times New Roman Cyr"/>
              </w:rPr>
              <w:t xml:space="preserve"> муниц</w:t>
            </w:r>
            <w:r w:rsidRPr="00983E63">
              <w:rPr>
                <w:rFonts w:ascii="Times New Roman Cyr" w:hAnsi="Times New Roman Cyr"/>
              </w:rPr>
              <w:t>и</w:t>
            </w:r>
            <w:r w:rsidRPr="00983E63">
              <w:rPr>
                <w:rFonts w:ascii="Times New Roman Cyr" w:hAnsi="Times New Roman Cyr"/>
              </w:rPr>
              <w:t>пальных образований моног</w:t>
            </w:r>
            <w:r w:rsidRPr="00983E63">
              <w:rPr>
                <w:rFonts w:ascii="Times New Roman Cyr" w:hAnsi="Times New Roman Cyr"/>
              </w:rPr>
              <w:t>о</w:t>
            </w:r>
            <w:r w:rsidRPr="00983E63">
              <w:rPr>
                <w:rFonts w:ascii="Times New Roman Cyr" w:hAnsi="Times New Roman Cyr"/>
              </w:rPr>
              <w:t>родов Ленинградской области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0412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11 1 01 S4250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2 500,0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2 500,0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Субсидии юридическим лицам (кроме некоммерческих организаций), индивидуальным предприним</w:t>
            </w:r>
            <w:r w:rsidRPr="00983E63">
              <w:rPr>
                <w:rFonts w:ascii="Times New Roman Cyr" w:hAnsi="Times New Roman Cyr"/>
              </w:rPr>
              <w:t>а</w:t>
            </w:r>
            <w:r w:rsidRPr="00983E63">
              <w:rPr>
                <w:rFonts w:ascii="Times New Roman Cyr" w:hAnsi="Times New Roman Cyr"/>
              </w:rPr>
              <w:t>телям, физическим лицам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0412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11 1 01 S4250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810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2 500,0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2 500,0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Финансирование муниципальных программ по поддержки и развитию субъектов малого и среднего предпринимательства </w:t>
            </w:r>
            <w:proofErr w:type="spellStart"/>
            <w:r w:rsidRPr="00983E63">
              <w:rPr>
                <w:rFonts w:ascii="Times New Roman Cyr" w:hAnsi="Times New Roman Cyr"/>
              </w:rPr>
              <w:t>бюдетам</w:t>
            </w:r>
            <w:proofErr w:type="spellEnd"/>
            <w:r w:rsidRPr="00983E63">
              <w:rPr>
                <w:rFonts w:ascii="Times New Roman Cyr" w:hAnsi="Times New Roman Cyr"/>
              </w:rPr>
              <w:t xml:space="preserve"> муниц</w:t>
            </w:r>
            <w:r w:rsidRPr="00983E63">
              <w:rPr>
                <w:rFonts w:ascii="Times New Roman Cyr" w:hAnsi="Times New Roman Cyr"/>
              </w:rPr>
              <w:t>и</w:t>
            </w:r>
            <w:r w:rsidRPr="00983E63">
              <w:rPr>
                <w:rFonts w:ascii="Times New Roman Cyr" w:hAnsi="Times New Roman Cyr"/>
              </w:rPr>
              <w:t>пальных образований моног</w:t>
            </w:r>
            <w:r w:rsidRPr="00983E63">
              <w:rPr>
                <w:rFonts w:ascii="Times New Roman Cyr" w:hAnsi="Times New Roman Cyr"/>
              </w:rPr>
              <w:t>о</w:t>
            </w:r>
            <w:r w:rsidRPr="00983E63">
              <w:rPr>
                <w:rFonts w:ascii="Times New Roman Cyr" w:hAnsi="Times New Roman Cyr"/>
              </w:rPr>
              <w:t>родов Ленинградской области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0412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11 1 01 S4250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131,6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131,6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lastRenderedPageBreak/>
              <w:t>Субсидии юридическим лицам (кроме некоммерческих организаций), индивидуальным предприним</w:t>
            </w:r>
            <w:r w:rsidRPr="00983E63">
              <w:rPr>
                <w:rFonts w:ascii="Times New Roman Cyr" w:hAnsi="Times New Roman Cyr"/>
              </w:rPr>
              <w:t>а</w:t>
            </w:r>
            <w:r w:rsidRPr="00983E63">
              <w:rPr>
                <w:rFonts w:ascii="Times New Roman Cyr" w:hAnsi="Times New Roman Cyr"/>
              </w:rPr>
              <w:t>телям, физическим лицам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0412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11 1 01 S4250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810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131,6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131,6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Основное мероприятие "Информационная, консультационная поддержка суб</w:t>
            </w:r>
            <w:r w:rsidRPr="00983E63">
              <w:rPr>
                <w:rFonts w:ascii="Times New Roman Cyr" w:hAnsi="Times New Roman Cyr"/>
                <w:b/>
                <w:bCs/>
              </w:rPr>
              <w:t>ъ</w:t>
            </w:r>
            <w:r w:rsidRPr="00983E63">
              <w:rPr>
                <w:rFonts w:ascii="Times New Roman Cyr" w:hAnsi="Times New Roman Cyr"/>
                <w:b/>
                <w:bCs/>
              </w:rPr>
              <w:t>ектов малого и среднего предпринимательства"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0412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11 1 02 00000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3,0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3,0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Информационная, консультационная поддержка субъектов малого и среднего пре</w:t>
            </w:r>
            <w:r w:rsidRPr="00983E63">
              <w:rPr>
                <w:rFonts w:ascii="Times New Roman Cyr" w:hAnsi="Times New Roman Cyr"/>
              </w:rPr>
              <w:t>д</w:t>
            </w:r>
            <w:r w:rsidRPr="00983E63">
              <w:rPr>
                <w:rFonts w:ascii="Times New Roman Cyr" w:hAnsi="Times New Roman Cyr"/>
              </w:rPr>
              <w:t>принимательства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0412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11 1 02 11200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3,0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3,0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0412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11 1 02 11200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3,0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3,0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000000" w:fill="92D050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Жилищн</w:t>
            </w:r>
            <w:proofErr w:type="gramStart"/>
            <w:r w:rsidRPr="00983E63">
              <w:rPr>
                <w:rFonts w:ascii="Times New Roman Cyr" w:hAnsi="Times New Roman Cyr"/>
                <w:b/>
                <w:bCs/>
              </w:rPr>
              <w:t>о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>-</w:t>
            </w:r>
            <w:proofErr w:type="gramEnd"/>
            <w:r w:rsidRPr="00983E63">
              <w:rPr>
                <w:rFonts w:ascii="Times New Roman Cyr" w:hAnsi="Times New Roman Cyr"/>
                <w:b/>
                <w:bCs/>
              </w:rPr>
              <w:t xml:space="preserve"> коммунальное хозяйство </w:t>
            </w:r>
          </w:p>
        </w:tc>
        <w:tc>
          <w:tcPr>
            <w:tcW w:w="741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0500</w:t>
            </w:r>
          </w:p>
        </w:tc>
        <w:tc>
          <w:tcPr>
            <w:tcW w:w="1701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697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358 943,0 </w:t>
            </w:r>
          </w:p>
        </w:tc>
        <w:tc>
          <w:tcPr>
            <w:tcW w:w="1406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352 647,0 </w:t>
            </w:r>
          </w:p>
        </w:tc>
        <w:tc>
          <w:tcPr>
            <w:tcW w:w="756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98,2 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000000" w:fill="D8D8D8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Жилищное хозяйство</w:t>
            </w:r>
          </w:p>
        </w:tc>
        <w:tc>
          <w:tcPr>
            <w:tcW w:w="741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0501</w:t>
            </w:r>
          </w:p>
        </w:tc>
        <w:tc>
          <w:tcPr>
            <w:tcW w:w="1701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697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208 995,7 </w:t>
            </w:r>
          </w:p>
        </w:tc>
        <w:tc>
          <w:tcPr>
            <w:tcW w:w="1406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206 983,0 </w:t>
            </w:r>
          </w:p>
        </w:tc>
        <w:tc>
          <w:tcPr>
            <w:tcW w:w="756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99,0 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расходы органов местного самоуправления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0501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68 0 00 00000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7 829,1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7 793,8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0501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68 9 00 00000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7 829,1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7 793,8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0501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68 9 01 00000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7 829,1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7 793,8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Мероприятия по сносу  расселяемых аварийных домов МО "</w:t>
            </w:r>
            <w:proofErr w:type="spellStart"/>
            <w:r w:rsidRPr="00983E63">
              <w:rPr>
                <w:rFonts w:ascii="Times New Roman Cyr" w:hAnsi="Times New Roman Cyr"/>
              </w:rPr>
              <w:t>Сясьс</w:t>
            </w:r>
            <w:r w:rsidRPr="00983E63">
              <w:rPr>
                <w:rFonts w:ascii="Times New Roman Cyr" w:hAnsi="Times New Roman Cyr"/>
              </w:rPr>
              <w:t>т</w:t>
            </w:r>
            <w:r w:rsidRPr="00983E63">
              <w:rPr>
                <w:rFonts w:ascii="Times New Roman Cyr" w:hAnsi="Times New Roman Cyr"/>
              </w:rPr>
              <w:t>ройское</w:t>
            </w:r>
            <w:proofErr w:type="spellEnd"/>
            <w:r w:rsidRPr="00983E63">
              <w:rPr>
                <w:rFonts w:ascii="Times New Roman Cyr" w:hAnsi="Times New Roman Cyr"/>
              </w:rPr>
              <w:t xml:space="preserve"> городское поселение"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68 9 01 20340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735,0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735,0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68 9 01 20340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735,0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735,0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Взносы на капитальный ремонт общего имущества многоквартирных домов в НО "Фонд капитального ремонта многоквартирных домов Ленинградской области" 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68 9 01 20410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2 449,2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2 449,2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68 9 01 20410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2 449,2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2 449,2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Ремонт муниципального жилищного фонда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68 9 01 20420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420,3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419,0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68 9 01 20420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420,3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419,0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Проведение прочих мероприятий в области жилищного хозяйства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68 9 01 20430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624,6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590,6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68 9 01 20430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501,5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467,5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Исполнение судебных актов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68 9 01 20430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830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23,1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23,1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Уплата налогов, сборов и иных платежей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68 9 01 20430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850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100,0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100,0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Приобретение квартиры на вторничном рынке семье Поповых по суду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68 9 01 20440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3 600,0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3 600,0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Бюджетные инвестиции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68 9 01 20440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410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3 600,0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3 600,0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Муниципальная программа "Обеспечение качественным жильем граждан на территории МО "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городское поселение" 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Волховского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муниципального района Ленинградской о</w:t>
            </w:r>
            <w:r w:rsidRPr="00983E63">
              <w:rPr>
                <w:rFonts w:ascii="Times New Roman Cyr" w:hAnsi="Times New Roman Cyr"/>
                <w:b/>
                <w:bCs/>
              </w:rPr>
              <w:t>б</w:t>
            </w:r>
            <w:r w:rsidRPr="00983E63">
              <w:rPr>
                <w:rFonts w:ascii="Times New Roman Cyr" w:hAnsi="Times New Roman Cyr"/>
                <w:b/>
                <w:bCs/>
              </w:rPr>
              <w:t xml:space="preserve">ласти"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0501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02 0 00 00000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1 327,0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1 327,0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Подпрограмма "Оказание поддержки гражданам, пострадавшим в </w:t>
            </w:r>
            <w:r w:rsidRPr="00983E63">
              <w:rPr>
                <w:rFonts w:ascii="Times New Roman Cyr" w:hAnsi="Times New Roman Cyr"/>
                <w:b/>
                <w:bCs/>
              </w:rPr>
              <w:lastRenderedPageBreak/>
              <w:t>результате пожара муниципального жилищного фонда" на терр</w:t>
            </w:r>
            <w:r w:rsidRPr="00983E63">
              <w:rPr>
                <w:rFonts w:ascii="Times New Roman Cyr" w:hAnsi="Times New Roman Cyr"/>
                <w:b/>
                <w:bCs/>
              </w:rPr>
              <w:t>и</w:t>
            </w:r>
            <w:r w:rsidRPr="00983E63">
              <w:rPr>
                <w:rFonts w:ascii="Times New Roman Cyr" w:hAnsi="Times New Roman Cyr"/>
                <w:b/>
                <w:bCs/>
              </w:rPr>
              <w:t>тории МО "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городское поселение" 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lastRenderedPageBreak/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0501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02 2 00 00000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1 327,0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1 327,0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lastRenderedPageBreak/>
              <w:t>Основное мероприятие "Оказание поддержки гражданам, постр</w:t>
            </w:r>
            <w:r w:rsidRPr="00983E63">
              <w:rPr>
                <w:rFonts w:ascii="Times New Roman Cyr" w:hAnsi="Times New Roman Cyr"/>
                <w:b/>
                <w:bCs/>
              </w:rPr>
              <w:t>а</w:t>
            </w:r>
            <w:r w:rsidRPr="00983E63">
              <w:rPr>
                <w:rFonts w:ascii="Times New Roman Cyr" w:hAnsi="Times New Roman Cyr"/>
                <w:b/>
                <w:bCs/>
              </w:rPr>
              <w:t>давшим в р</w:t>
            </w:r>
            <w:r w:rsidRPr="00983E63">
              <w:rPr>
                <w:rFonts w:ascii="Times New Roman Cyr" w:hAnsi="Times New Roman Cyr"/>
                <w:b/>
                <w:bCs/>
              </w:rPr>
              <w:t>е</w:t>
            </w:r>
            <w:r w:rsidRPr="00983E63">
              <w:rPr>
                <w:rFonts w:ascii="Times New Roman Cyr" w:hAnsi="Times New Roman Cyr"/>
                <w:b/>
                <w:bCs/>
              </w:rPr>
              <w:t>зультате пожара муниципального жилищного фонда"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0501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02 2 01 00000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1 327,0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1 327,0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Оказание поддержки гражданам, пострадавшим в результате пожара муниципального жилищного фонда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02 2 01 S0800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1 313,7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1 313,7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Бюджетные инвестиции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02 2 01 S0800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410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1 313,7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1 313,7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Оказание поддержки гражданам, пострадавшим в результате пожара муниципального жилищного фонда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02 2 01 S0800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FF0000"/>
              </w:rPr>
            </w:pPr>
            <w:r w:rsidRPr="00983E63">
              <w:rPr>
                <w:rFonts w:ascii="Times New Roman Cyr" w:hAnsi="Times New Roman Cyr"/>
                <w:color w:val="FF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13,3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13,3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Бюджетные инвестиции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02 2 01 S0800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410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13,3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13,3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Муниципальная программа "Переселение граждан из аварийного жилищного фонда на территории муниципального образования "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городское поселение" 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Волховского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муниципал</w:t>
            </w:r>
            <w:r w:rsidRPr="00983E63">
              <w:rPr>
                <w:rFonts w:ascii="Times New Roman Cyr" w:hAnsi="Times New Roman Cyr"/>
                <w:b/>
                <w:bCs/>
              </w:rPr>
              <w:t>ь</w:t>
            </w:r>
            <w:r w:rsidRPr="00983E63">
              <w:rPr>
                <w:rFonts w:ascii="Times New Roman Cyr" w:hAnsi="Times New Roman Cyr"/>
                <w:b/>
                <w:bCs/>
              </w:rPr>
              <w:t xml:space="preserve">ного района Ленинградской области"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0501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10 0 00 00000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199 839,6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197 862,2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Основное мероприятие "Снижение объемов аварийного жилья в муниципальном образовании "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городское посел</w:t>
            </w:r>
            <w:r w:rsidRPr="00983E63">
              <w:rPr>
                <w:rFonts w:ascii="Times New Roman Cyr" w:hAnsi="Times New Roman Cyr"/>
                <w:b/>
                <w:bCs/>
              </w:rPr>
              <w:t>е</w:t>
            </w:r>
            <w:r w:rsidRPr="00983E63">
              <w:rPr>
                <w:rFonts w:ascii="Times New Roman Cyr" w:hAnsi="Times New Roman Cyr"/>
                <w:b/>
                <w:bCs/>
              </w:rPr>
              <w:t xml:space="preserve">ние" 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Волховского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муниципального района  Ленинградской обла</w:t>
            </w:r>
            <w:r w:rsidRPr="00983E63">
              <w:rPr>
                <w:rFonts w:ascii="Times New Roman Cyr" w:hAnsi="Times New Roman Cyr"/>
                <w:b/>
                <w:bCs/>
              </w:rPr>
              <w:t>с</w:t>
            </w:r>
            <w:r w:rsidRPr="00983E63">
              <w:rPr>
                <w:rFonts w:ascii="Times New Roman Cyr" w:hAnsi="Times New Roman Cyr"/>
                <w:b/>
                <w:bCs/>
              </w:rPr>
              <w:t>ти"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0501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10 1 01 00000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199 839,6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197 862,2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Обеспечение устойчивого сокращения непригодного для проживания жилищного фонда (средства фонда ЖКХ)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10 1 F3 67483</w:t>
            </w:r>
          </w:p>
        </w:tc>
        <w:tc>
          <w:tcPr>
            <w:tcW w:w="697" w:type="dxa"/>
            <w:shd w:val="clear" w:color="000000" w:fill="FFFFFF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109 394,2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108 393,9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Бюджетные инвестиции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10 1 F3 67483</w:t>
            </w:r>
          </w:p>
        </w:tc>
        <w:tc>
          <w:tcPr>
            <w:tcW w:w="697" w:type="dxa"/>
            <w:shd w:val="clear" w:color="000000" w:fill="FFFFFF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410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109 394,2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108 393,9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Обеспечение устойчивого сокращения непригодного для проживания жилищного фонда (средства О</w:t>
            </w:r>
            <w:r w:rsidRPr="00983E63">
              <w:rPr>
                <w:rFonts w:ascii="Times New Roman Cyr" w:hAnsi="Times New Roman Cyr"/>
              </w:rPr>
              <w:t>б</w:t>
            </w:r>
            <w:r w:rsidRPr="00983E63">
              <w:rPr>
                <w:rFonts w:ascii="Times New Roman Cyr" w:hAnsi="Times New Roman Cyr"/>
              </w:rPr>
              <w:t>ластного бюджета)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10 1 F3 67484</w:t>
            </w:r>
          </w:p>
        </w:tc>
        <w:tc>
          <w:tcPr>
            <w:tcW w:w="697" w:type="dxa"/>
            <w:shd w:val="clear" w:color="000000" w:fill="FFFFFF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80 526,1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79 757,4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Бюджетные инвестиции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10 1 F3 67484</w:t>
            </w:r>
          </w:p>
        </w:tc>
        <w:tc>
          <w:tcPr>
            <w:tcW w:w="697" w:type="dxa"/>
            <w:shd w:val="clear" w:color="000000" w:fill="FFFFFF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410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80 526,1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79 757,4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Обеспечение устойчивого сокращения непригодного для проживания жилищного фонда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10 1 F3 6748S</w:t>
            </w:r>
          </w:p>
        </w:tc>
        <w:tc>
          <w:tcPr>
            <w:tcW w:w="697" w:type="dxa"/>
            <w:shd w:val="clear" w:color="000000" w:fill="FFFFFF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9 919,3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9 710,9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Бюджетные инвестиции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10 1 F3 6748S</w:t>
            </w:r>
          </w:p>
        </w:tc>
        <w:tc>
          <w:tcPr>
            <w:tcW w:w="697" w:type="dxa"/>
            <w:shd w:val="clear" w:color="000000" w:fill="FFFFFF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410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9 919,3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9 710,9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000000" w:fill="D8D8D8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Коммунальное хозяйство</w:t>
            </w:r>
          </w:p>
        </w:tc>
        <w:tc>
          <w:tcPr>
            <w:tcW w:w="741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0502</w:t>
            </w:r>
          </w:p>
        </w:tc>
        <w:tc>
          <w:tcPr>
            <w:tcW w:w="1701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697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9 046,9 </w:t>
            </w:r>
          </w:p>
        </w:tc>
        <w:tc>
          <w:tcPr>
            <w:tcW w:w="1406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9 045,4 </w:t>
            </w:r>
          </w:p>
        </w:tc>
        <w:tc>
          <w:tcPr>
            <w:tcW w:w="756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100,0 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расходы органов местного самоуправления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68 0 00 00000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490,9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490,1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68 9 00 00000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490,9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490,1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68 9 01 00000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490,9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490,1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Проведение прочих мероприятий в области коммунального хозяйства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68 9 01 20350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312,8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312,0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68 9 01 20350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240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312,8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312,0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Предоставление субсидии, на оказания банных услуг физическим л</w:t>
            </w:r>
            <w:r w:rsidRPr="00983E63">
              <w:rPr>
                <w:rFonts w:ascii="Times New Roman Cyr" w:hAnsi="Times New Roman Cyr"/>
              </w:rPr>
              <w:t>и</w:t>
            </w:r>
            <w:r w:rsidRPr="00983E63">
              <w:rPr>
                <w:rFonts w:ascii="Times New Roman Cyr" w:hAnsi="Times New Roman Cyr"/>
              </w:rPr>
              <w:t>цам в целях возмещения недоп</w:t>
            </w:r>
            <w:r w:rsidRPr="00983E63">
              <w:rPr>
                <w:rFonts w:ascii="Times New Roman Cyr" w:hAnsi="Times New Roman Cyr"/>
              </w:rPr>
              <w:t>о</w:t>
            </w:r>
            <w:r w:rsidRPr="00983E63">
              <w:rPr>
                <w:rFonts w:ascii="Times New Roman Cyr" w:hAnsi="Times New Roman Cyr"/>
              </w:rPr>
              <w:t>лученных доходов (льготные билеты)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68 9 01 20390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178,1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178,1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lastRenderedPageBreak/>
              <w:t>Субсидии юридическим лицам (кроме некоммерческих организаций), индивидуальным предприним</w:t>
            </w:r>
            <w:r w:rsidRPr="00983E63">
              <w:rPr>
                <w:rFonts w:ascii="Times New Roman Cyr" w:hAnsi="Times New Roman Cyr"/>
              </w:rPr>
              <w:t>а</w:t>
            </w:r>
            <w:r w:rsidRPr="00983E63">
              <w:rPr>
                <w:rFonts w:ascii="Times New Roman Cyr" w:hAnsi="Times New Roman Cyr"/>
              </w:rPr>
              <w:t>телям, физическим лицам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68 9 01 20390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810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178,1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178,1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Муниципальная программа "Обеспечение устойчивого функци</w:t>
            </w:r>
            <w:r w:rsidRPr="00983E63">
              <w:rPr>
                <w:rFonts w:ascii="Times New Roman Cyr" w:hAnsi="Times New Roman Cyr"/>
                <w:b/>
                <w:bCs/>
              </w:rPr>
              <w:t>о</w:t>
            </w:r>
            <w:r w:rsidRPr="00983E63">
              <w:rPr>
                <w:rFonts w:ascii="Times New Roman Cyr" w:hAnsi="Times New Roman Cyr"/>
                <w:b/>
                <w:bCs/>
              </w:rPr>
              <w:t>нирования и развития коммунальной и инженерной инфрастру</w:t>
            </w:r>
            <w:r w:rsidRPr="00983E63">
              <w:rPr>
                <w:rFonts w:ascii="Times New Roman Cyr" w:hAnsi="Times New Roman Cyr"/>
                <w:b/>
                <w:bCs/>
              </w:rPr>
              <w:t>к</w:t>
            </w:r>
            <w:r w:rsidRPr="00983E63">
              <w:rPr>
                <w:rFonts w:ascii="Times New Roman Cyr" w:hAnsi="Times New Roman Cyr"/>
                <w:b/>
                <w:bCs/>
              </w:rPr>
              <w:t xml:space="preserve">туры и повышение 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энергоэффективности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в МО "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городское поселение"</w:t>
            </w:r>
            <w:r w:rsidR="001F497C">
              <w:rPr>
                <w:rFonts w:ascii="Times New Roman Cyr" w:hAnsi="Times New Roman Cyr"/>
                <w:b/>
                <w:bCs/>
              </w:rPr>
              <w:t xml:space="preserve"> 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Волховского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муниципального района Л</w:t>
            </w:r>
            <w:r w:rsidRPr="00983E63">
              <w:rPr>
                <w:rFonts w:ascii="Times New Roman Cyr" w:hAnsi="Times New Roman Cyr"/>
                <w:b/>
                <w:bCs/>
              </w:rPr>
              <w:t>е</w:t>
            </w:r>
            <w:r w:rsidRPr="00983E63">
              <w:rPr>
                <w:rFonts w:ascii="Times New Roman Cyr" w:hAnsi="Times New Roman Cyr"/>
                <w:b/>
                <w:bCs/>
              </w:rPr>
              <w:t xml:space="preserve">нинградской области"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01 0 00 00000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6 223,4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6 222,7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Подпрограмма "Энергосбережение и повышение энергетической эффективности на территории МО "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городское п</w:t>
            </w:r>
            <w:r w:rsidRPr="00983E63">
              <w:rPr>
                <w:rFonts w:ascii="Times New Roman Cyr" w:hAnsi="Times New Roman Cyr"/>
                <w:b/>
                <w:bCs/>
              </w:rPr>
              <w:t>о</w:t>
            </w:r>
            <w:r w:rsidRPr="00983E63">
              <w:rPr>
                <w:rFonts w:ascii="Times New Roman Cyr" w:hAnsi="Times New Roman Cyr"/>
                <w:b/>
                <w:bCs/>
              </w:rPr>
              <w:t xml:space="preserve">селение"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01 1 00 00000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4 377,7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4 377,7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Основное мероприятие "Обеспечение устойчивое функционир</w:t>
            </w:r>
            <w:r w:rsidRPr="00983E63">
              <w:rPr>
                <w:rFonts w:ascii="Times New Roman Cyr" w:hAnsi="Times New Roman Cyr"/>
                <w:b/>
                <w:bCs/>
              </w:rPr>
              <w:t>о</w:t>
            </w:r>
            <w:r w:rsidRPr="00983E63">
              <w:rPr>
                <w:rFonts w:ascii="Times New Roman Cyr" w:hAnsi="Times New Roman Cyr"/>
                <w:b/>
                <w:bCs/>
              </w:rPr>
              <w:t xml:space="preserve">вания объектов теплоснабжения"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01 1 04 00000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4 244,7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4 244,7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Мероприятия по обеспечению устойчивого функционирования объе</w:t>
            </w:r>
            <w:r w:rsidRPr="00983E63">
              <w:rPr>
                <w:rFonts w:ascii="Times New Roman Cyr" w:hAnsi="Times New Roman Cyr"/>
              </w:rPr>
              <w:t>к</w:t>
            </w:r>
            <w:r w:rsidRPr="00983E63">
              <w:rPr>
                <w:rFonts w:ascii="Times New Roman Cyr" w:hAnsi="Times New Roman Cyr"/>
              </w:rPr>
              <w:t>тов теплоснабжения на террит</w:t>
            </w:r>
            <w:r w:rsidRPr="00983E63">
              <w:rPr>
                <w:rFonts w:ascii="Times New Roman Cyr" w:hAnsi="Times New Roman Cyr"/>
              </w:rPr>
              <w:t>о</w:t>
            </w:r>
            <w:r w:rsidRPr="00983E63">
              <w:rPr>
                <w:rFonts w:ascii="Times New Roman Cyr" w:hAnsi="Times New Roman Cyr"/>
              </w:rPr>
              <w:t>рии ЛО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01 1 04 F0160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3 762,3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3 762,3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01 1 04 F0160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3 762,3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3 762,3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Мероприятия по обеспечению устойчивого функционирования объе</w:t>
            </w:r>
            <w:r w:rsidRPr="00983E63">
              <w:rPr>
                <w:rFonts w:ascii="Times New Roman Cyr" w:hAnsi="Times New Roman Cyr"/>
              </w:rPr>
              <w:t>к</w:t>
            </w:r>
            <w:r w:rsidRPr="00983E63">
              <w:rPr>
                <w:rFonts w:ascii="Times New Roman Cyr" w:hAnsi="Times New Roman Cyr"/>
              </w:rPr>
              <w:t>тов теплоснабжения на террит</w:t>
            </w:r>
            <w:r w:rsidRPr="00983E63">
              <w:rPr>
                <w:rFonts w:ascii="Times New Roman Cyr" w:hAnsi="Times New Roman Cyr"/>
              </w:rPr>
              <w:t>о</w:t>
            </w:r>
            <w:r w:rsidRPr="00983E63">
              <w:rPr>
                <w:rFonts w:ascii="Times New Roman Cyr" w:hAnsi="Times New Roman Cyr"/>
              </w:rPr>
              <w:t>рии ЛО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01 1 04 S0160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482,4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482,4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01 1 04 S0160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482,4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482,4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Основное мероприятие "Обеспечение устойчивого функционир</w:t>
            </w:r>
            <w:r w:rsidRPr="00983E63">
              <w:rPr>
                <w:rFonts w:ascii="Times New Roman Cyr" w:hAnsi="Times New Roman Cyr"/>
                <w:b/>
                <w:bCs/>
              </w:rPr>
              <w:t>о</w:t>
            </w:r>
            <w:r w:rsidRPr="00983E63">
              <w:rPr>
                <w:rFonts w:ascii="Times New Roman Cyr" w:hAnsi="Times New Roman Cyr"/>
                <w:b/>
                <w:bCs/>
              </w:rPr>
              <w:t>вания объектов теплоснабж</w:t>
            </w:r>
            <w:r w:rsidRPr="00983E63">
              <w:rPr>
                <w:rFonts w:ascii="Times New Roman Cyr" w:hAnsi="Times New Roman Cyr"/>
                <w:b/>
                <w:bCs/>
              </w:rPr>
              <w:t>е</w:t>
            </w:r>
            <w:r w:rsidRPr="00983E63">
              <w:rPr>
                <w:rFonts w:ascii="Times New Roman Cyr" w:hAnsi="Times New Roman Cyr"/>
                <w:b/>
                <w:bCs/>
              </w:rPr>
              <w:t xml:space="preserve">ния"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01 1 04 00000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133,0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133,0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Мероприятия по обеспечению устойчивого функционирования объе</w:t>
            </w:r>
            <w:r w:rsidRPr="00983E63">
              <w:rPr>
                <w:rFonts w:ascii="Times New Roman Cyr" w:hAnsi="Times New Roman Cyr"/>
              </w:rPr>
              <w:t>к</w:t>
            </w:r>
            <w:r w:rsidRPr="00983E63">
              <w:rPr>
                <w:rFonts w:ascii="Times New Roman Cyr" w:hAnsi="Times New Roman Cyr"/>
              </w:rPr>
              <w:t>тов теплосна</w:t>
            </w:r>
            <w:r w:rsidRPr="00983E63">
              <w:rPr>
                <w:rFonts w:ascii="Times New Roman Cyr" w:hAnsi="Times New Roman Cyr"/>
              </w:rPr>
              <w:t>б</w:t>
            </w:r>
            <w:r w:rsidRPr="00983E63">
              <w:rPr>
                <w:rFonts w:ascii="Times New Roman Cyr" w:hAnsi="Times New Roman Cyr"/>
              </w:rPr>
              <w:t>жения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01 1 04 10140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133,0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133,0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01 1 04 10140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133,0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133,0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Подпрограмма "Газификация МО "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городское п</w:t>
            </w:r>
            <w:r w:rsidRPr="00983E63">
              <w:rPr>
                <w:rFonts w:ascii="Times New Roman Cyr" w:hAnsi="Times New Roman Cyr"/>
                <w:b/>
                <w:bCs/>
              </w:rPr>
              <w:t>о</w:t>
            </w:r>
            <w:r w:rsidRPr="00983E63">
              <w:rPr>
                <w:rFonts w:ascii="Times New Roman Cyr" w:hAnsi="Times New Roman Cyr"/>
                <w:b/>
                <w:bCs/>
              </w:rPr>
              <w:t xml:space="preserve">селение"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01 2 00 00000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473,5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472,8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Основное мероприятие "Техническое обслуживание и текущий ремонт газораспределительных сетей, находящихся в муниц</w:t>
            </w:r>
            <w:r w:rsidRPr="00983E63">
              <w:rPr>
                <w:rFonts w:ascii="Times New Roman Cyr" w:hAnsi="Times New Roman Cyr"/>
                <w:b/>
                <w:bCs/>
              </w:rPr>
              <w:t>и</w:t>
            </w:r>
            <w:r w:rsidRPr="00983E63">
              <w:rPr>
                <w:rFonts w:ascii="Times New Roman Cyr" w:hAnsi="Times New Roman Cyr"/>
                <w:b/>
                <w:bCs/>
              </w:rPr>
              <w:t xml:space="preserve">пальной собственности"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01 2 01 00000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226,0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225,3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Мероприятия по техническому обслуживанию и текущему ремонту газораспредел</w:t>
            </w:r>
            <w:r w:rsidRPr="00983E63">
              <w:rPr>
                <w:rFonts w:ascii="Times New Roman Cyr" w:hAnsi="Times New Roman Cyr"/>
              </w:rPr>
              <w:t>и</w:t>
            </w:r>
            <w:r w:rsidRPr="00983E63">
              <w:rPr>
                <w:rFonts w:ascii="Times New Roman Cyr" w:hAnsi="Times New Roman Cyr"/>
              </w:rPr>
              <w:t xml:space="preserve">тельных сетей к жилому фонду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01 2 01 20100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226,0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225,3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01 2 01 20100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226,0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225,3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Основное мероприятие "Актуализация схемы газоснабжения МО </w:t>
            </w:r>
            <w:r w:rsidRPr="00983E63">
              <w:rPr>
                <w:rFonts w:ascii="Times New Roman Cyr" w:hAnsi="Times New Roman Cyr"/>
                <w:b/>
                <w:bCs/>
              </w:rPr>
              <w:lastRenderedPageBreak/>
              <w:t>"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городское п</w:t>
            </w:r>
            <w:r w:rsidRPr="00983E63">
              <w:rPr>
                <w:rFonts w:ascii="Times New Roman Cyr" w:hAnsi="Times New Roman Cyr"/>
                <w:b/>
                <w:bCs/>
              </w:rPr>
              <w:t>о</w:t>
            </w:r>
            <w:r w:rsidRPr="00983E63">
              <w:rPr>
                <w:rFonts w:ascii="Times New Roman Cyr" w:hAnsi="Times New Roman Cyr"/>
                <w:b/>
                <w:bCs/>
              </w:rPr>
              <w:t>селение"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lastRenderedPageBreak/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01 2 02 00000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247,5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247,5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lastRenderedPageBreak/>
              <w:t>Актуализация схемы газоснабжения МО "</w:t>
            </w:r>
            <w:proofErr w:type="spellStart"/>
            <w:r w:rsidRPr="00983E63">
              <w:rPr>
                <w:rFonts w:ascii="Times New Roman Cyr" w:hAnsi="Times New Roman Cyr"/>
              </w:rPr>
              <w:t>Сясьстройское</w:t>
            </w:r>
            <w:proofErr w:type="spellEnd"/>
            <w:r w:rsidRPr="00983E63">
              <w:rPr>
                <w:rFonts w:ascii="Times New Roman Cyr" w:hAnsi="Times New Roman Cyr"/>
              </w:rPr>
              <w:t xml:space="preserve"> городское п</w:t>
            </w:r>
            <w:r w:rsidRPr="00983E63">
              <w:rPr>
                <w:rFonts w:ascii="Times New Roman Cyr" w:hAnsi="Times New Roman Cyr"/>
              </w:rPr>
              <w:t>о</w:t>
            </w:r>
            <w:r w:rsidRPr="00983E63">
              <w:rPr>
                <w:rFonts w:ascii="Times New Roman Cyr" w:hAnsi="Times New Roman Cyr"/>
              </w:rPr>
              <w:t>селение"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01 2 02 20200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247,5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247,5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01 2 02 20200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247,5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247,5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Подпрограмма "Поддержка преобразований в жилищно-коммунальной сфере на территории МО "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горо</w:t>
            </w:r>
            <w:r w:rsidRPr="00983E63">
              <w:rPr>
                <w:rFonts w:ascii="Times New Roman Cyr" w:hAnsi="Times New Roman Cyr"/>
                <w:b/>
                <w:bCs/>
              </w:rPr>
              <w:t>д</w:t>
            </w:r>
            <w:r w:rsidRPr="00983E63">
              <w:rPr>
                <w:rFonts w:ascii="Times New Roman Cyr" w:hAnsi="Times New Roman Cyr"/>
                <w:b/>
                <w:bCs/>
              </w:rPr>
              <w:t>ское поселение" для обеспечения условий проживания населения, отв</w:t>
            </w:r>
            <w:r w:rsidRPr="00983E63">
              <w:rPr>
                <w:rFonts w:ascii="Times New Roman Cyr" w:hAnsi="Times New Roman Cyr"/>
                <w:b/>
                <w:bCs/>
              </w:rPr>
              <w:t>е</w:t>
            </w:r>
            <w:r w:rsidRPr="00983E63">
              <w:rPr>
                <w:rFonts w:ascii="Times New Roman Cyr" w:hAnsi="Times New Roman Cyr"/>
                <w:b/>
                <w:bCs/>
              </w:rPr>
              <w:t xml:space="preserve">чающих стандартам качества"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01 3 00 00000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1 372,2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1 372,2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Основное мероприятие "Погашение очередных лизинговых пл</w:t>
            </w:r>
            <w:r w:rsidRPr="00983E63">
              <w:rPr>
                <w:rFonts w:ascii="Times New Roman Cyr" w:hAnsi="Times New Roman Cyr"/>
                <w:b/>
                <w:bCs/>
              </w:rPr>
              <w:t>а</w:t>
            </w:r>
            <w:r w:rsidRPr="00983E63">
              <w:rPr>
                <w:rFonts w:ascii="Times New Roman Cyr" w:hAnsi="Times New Roman Cyr"/>
                <w:b/>
                <w:bCs/>
              </w:rPr>
              <w:t>тежей за пользование коммунальной специализированной техн</w:t>
            </w:r>
            <w:r w:rsidRPr="00983E63">
              <w:rPr>
                <w:rFonts w:ascii="Times New Roman Cyr" w:hAnsi="Times New Roman Cyr"/>
                <w:b/>
                <w:bCs/>
              </w:rPr>
              <w:t>и</w:t>
            </w:r>
            <w:r w:rsidRPr="00983E63">
              <w:rPr>
                <w:rFonts w:ascii="Times New Roman Cyr" w:hAnsi="Times New Roman Cyr"/>
                <w:b/>
                <w:bCs/>
              </w:rPr>
              <w:t>кой, приобретенной по договору лизинга"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01 3 01 00000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1 372,2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1 372,2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Приобретение коммунальной спецтехники и оборудование в лизинг (</w:t>
            </w:r>
            <w:proofErr w:type="spellStart"/>
            <w:r w:rsidRPr="00983E63">
              <w:rPr>
                <w:rFonts w:ascii="Times New Roman Cyr" w:hAnsi="Times New Roman Cyr"/>
              </w:rPr>
              <w:t>сублизинг</w:t>
            </w:r>
            <w:proofErr w:type="spellEnd"/>
            <w:r w:rsidRPr="00983E63">
              <w:rPr>
                <w:rFonts w:ascii="Times New Roman Cyr" w:hAnsi="Times New Roman Cyr"/>
              </w:rPr>
              <w:t xml:space="preserve">)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01 3 01 S0550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617,5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617,5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01 3 01 S0550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617,5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617,5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Приобретение коммунальной спецтехники и оборудование в лизинг (</w:t>
            </w:r>
            <w:proofErr w:type="spellStart"/>
            <w:r w:rsidRPr="00983E63">
              <w:rPr>
                <w:rFonts w:ascii="Times New Roman Cyr" w:hAnsi="Times New Roman Cyr"/>
              </w:rPr>
              <w:t>сублизинг</w:t>
            </w:r>
            <w:proofErr w:type="spellEnd"/>
            <w:r w:rsidRPr="00983E63">
              <w:rPr>
                <w:rFonts w:ascii="Times New Roman Cyr" w:hAnsi="Times New Roman Cyr"/>
              </w:rPr>
              <w:t xml:space="preserve">)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01 3 01 S0550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754,7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754,7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01 3 01 S0550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754,7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754,7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Муниципальная программа "Ремонт, реконструкция и строител</w:t>
            </w:r>
            <w:r w:rsidRPr="00983E63">
              <w:rPr>
                <w:rFonts w:ascii="Times New Roman Cyr" w:hAnsi="Times New Roman Cyr"/>
                <w:b/>
                <w:bCs/>
              </w:rPr>
              <w:t>ь</w:t>
            </w:r>
            <w:r w:rsidRPr="00983E63">
              <w:rPr>
                <w:rFonts w:ascii="Times New Roman Cyr" w:hAnsi="Times New Roman Cyr"/>
                <w:b/>
                <w:bCs/>
              </w:rPr>
              <w:t>ство конте</w:t>
            </w:r>
            <w:r w:rsidRPr="00983E63">
              <w:rPr>
                <w:rFonts w:ascii="Times New Roman Cyr" w:hAnsi="Times New Roman Cyr"/>
                <w:b/>
                <w:bCs/>
              </w:rPr>
              <w:t>й</w:t>
            </w:r>
            <w:r w:rsidRPr="00983E63">
              <w:rPr>
                <w:rFonts w:ascii="Times New Roman Cyr" w:hAnsi="Times New Roman Cyr"/>
                <w:b/>
                <w:bCs/>
              </w:rPr>
              <w:t xml:space="preserve">нерных площадок на территории МО </w:t>
            </w:r>
            <w:r w:rsidR="001F497C" w:rsidRPr="00983E63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городское поселение"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0502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18 0 00 00000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2 332,6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2 332,6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Основное мероприятие "Доведение эксплуатационного и сан</w:t>
            </w:r>
            <w:r w:rsidRPr="00983E63">
              <w:rPr>
                <w:rFonts w:ascii="Times New Roman Cyr" w:hAnsi="Times New Roman Cyr"/>
                <w:b/>
                <w:bCs/>
              </w:rPr>
              <w:t>и</w:t>
            </w:r>
            <w:r w:rsidRPr="00983E63">
              <w:rPr>
                <w:rFonts w:ascii="Times New Roman Cyr" w:hAnsi="Times New Roman Cyr"/>
                <w:b/>
                <w:bCs/>
              </w:rPr>
              <w:t>тарно-гигиенического состояния контейнерных площадок, расп</w:t>
            </w:r>
            <w:r w:rsidRPr="00983E63">
              <w:rPr>
                <w:rFonts w:ascii="Times New Roman Cyr" w:hAnsi="Times New Roman Cyr"/>
                <w:b/>
                <w:bCs/>
              </w:rPr>
              <w:t>о</w:t>
            </w:r>
            <w:r w:rsidRPr="00983E63">
              <w:rPr>
                <w:rFonts w:ascii="Times New Roman Cyr" w:hAnsi="Times New Roman Cyr"/>
                <w:b/>
                <w:bCs/>
              </w:rPr>
              <w:t xml:space="preserve">ложенных на территории МО </w:t>
            </w:r>
            <w:r w:rsidR="001F497C" w:rsidRPr="00983E63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городское посел</w:t>
            </w:r>
            <w:r w:rsidRPr="00983E63">
              <w:rPr>
                <w:rFonts w:ascii="Times New Roman Cyr" w:hAnsi="Times New Roman Cyr"/>
                <w:b/>
                <w:bCs/>
              </w:rPr>
              <w:t>е</w:t>
            </w:r>
            <w:r w:rsidRPr="00983E63">
              <w:rPr>
                <w:rFonts w:ascii="Times New Roman Cyr" w:hAnsi="Times New Roman Cyr"/>
                <w:b/>
                <w:bCs/>
              </w:rPr>
              <w:t>ние</w:t>
            </w:r>
            <w:r w:rsidR="001F497C" w:rsidRPr="00983E63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  <w:r w:rsidRPr="00983E63">
              <w:rPr>
                <w:rFonts w:ascii="Times New Roman Cyr" w:hAnsi="Times New Roman Cyr"/>
                <w:b/>
                <w:bCs/>
              </w:rPr>
              <w:t xml:space="preserve"> до требований"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0502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18 1 01 00000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2 332,6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2 332,6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Мероприятия по созданию мест (площадок) накопления твердых ко</w:t>
            </w:r>
            <w:r w:rsidRPr="00983E63">
              <w:rPr>
                <w:rFonts w:ascii="Times New Roman Cyr" w:hAnsi="Times New Roman Cyr"/>
              </w:rPr>
              <w:t>м</w:t>
            </w:r>
            <w:r w:rsidRPr="00983E63">
              <w:rPr>
                <w:rFonts w:ascii="Times New Roman Cyr" w:hAnsi="Times New Roman Cyr"/>
              </w:rPr>
              <w:t>мунальных отх</w:t>
            </w:r>
            <w:r w:rsidRPr="00983E63">
              <w:rPr>
                <w:rFonts w:ascii="Times New Roman Cyr" w:hAnsi="Times New Roman Cyr"/>
              </w:rPr>
              <w:t>о</w:t>
            </w:r>
            <w:r w:rsidRPr="00983E63">
              <w:rPr>
                <w:rFonts w:ascii="Times New Roman Cyr" w:hAnsi="Times New Roman Cyr"/>
              </w:rPr>
              <w:t>дов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18 1 01 S4790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1 251,0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1 251,0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18 1 01 S4790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240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1 251,0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1 251,0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Мероприятия по созданию мест (площадок) накопления твердых ко</w:t>
            </w:r>
            <w:r w:rsidRPr="00983E63">
              <w:rPr>
                <w:rFonts w:ascii="Times New Roman Cyr" w:hAnsi="Times New Roman Cyr"/>
              </w:rPr>
              <w:t>м</w:t>
            </w:r>
            <w:r w:rsidRPr="00983E63">
              <w:rPr>
                <w:rFonts w:ascii="Times New Roman Cyr" w:hAnsi="Times New Roman Cyr"/>
              </w:rPr>
              <w:t>мунальных отх</w:t>
            </w:r>
            <w:r w:rsidRPr="00983E63">
              <w:rPr>
                <w:rFonts w:ascii="Times New Roman Cyr" w:hAnsi="Times New Roman Cyr"/>
              </w:rPr>
              <w:t>о</w:t>
            </w:r>
            <w:r w:rsidRPr="00983E63">
              <w:rPr>
                <w:rFonts w:ascii="Times New Roman Cyr" w:hAnsi="Times New Roman Cyr"/>
              </w:rPr>
              <w:t>дов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18 1 01 S4790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139,0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139,0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18 1 01 S4790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240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139,0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139,0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Мероприятия по оснащению мест (площадок) накопления твердых </w:t>
            </w:r>
            <w:r w:rsidRPr="00983E63">
              <w:rPr>
                <w:rFonts w:ascii="Times New Roman Cyr" w:hAnsi="Times New Roman Cyr"/>
              </w:rPr>
              <w:lastRenderedPageBreak/>
              <w:t>коммунальных отходов емкостями для накопления твердых комм</w:t>
            </w:r>
            <w:r w:rsidRPr="00983E63">
              <w:rPr>
                <w:rFonts w:ascii="Times New Roman Cyr" w:hAnsi="Times New Roman Cyr"/>
              </w:rPr>
              <w:t>у</w:t>
            </w:r>
            <w:r w:rsidRPr="00983E63">
              <w:rPr>
                <w:rFonts w:ascii="Times New Roman Cyr" w:hAnsi="Times New Roman Cyr"/>
              </w:rPr>
              <w:t>нальных отходов в рамках госуда</w:t>
            </w:r>
            <w:r w:rsidRPr="00983E63">
              <w:rPr>
                <w:rFonts w:ascii="Times New Roman Cyr" w:hAnsi="Times New Roman Cyr"/>
              </w:rPr>
              <w:t>р</w:t>
            </w:r>
            <w:r w:rsidRPr="00983E63">
              <w:rPr>
                <w:rFonts w:ascii="Times New Roman Cyr" w:hAnsi="Times New Roman Cyr"/>
              </w:rPr>
              <w:t>ственной программы ЛО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lastRenderedPageBreak/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18 1 01 S4960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848,3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848,3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lastRenderedPageBreak/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18 1 01 S4960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240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848,3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848,3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Мероприятия по оснащению мест (площадок) накопления твердых коммунальных отходов емкостями для накопления твердых комм</w:t>
            </w:r>
            <w:r w:rsidRPr="00983E63">
              <w:rPr>
                <w:rFonts w:ascii="Times New Roman Cyr" w:hAnsi="Times New Roman Cyr"/>
              </w:rPr>
              <w:t>у</w:t>
            </w:r>
            <w:r w:rsidRPr="00983E63">
              <w:rPr>
                <w:rFonts w:ascii="Times New Roman Cyr" w:hAnsi="Times New Roman Cyr"/>
              </w:rPr>
              <w:t>нальных отходов в рамках госуда</w:t>
            </w:r>
            <w:r w:rsidRPr="00983E63">
              <w:rPr>
                <w:rFonts w:ascii="Times New Roman Cyr" w:hAnsi="Times New Roman Cyr"/>
              </w:rPr>
              <w:t>р</w:t>
            </w:r>
            <w:r w:rsidRPr="00983E63">
              <w:rPr>
                <w:rFonts w:ascii="Times New Roman Cyr" w:hAnsi="Times New Roman Cyr"/>
              </w:rPr>
              <w:t>ственной программы ЛО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18 1 01 S4960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94,3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94,3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18 1 01 S4960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240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94,3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94,3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000000" w:fill="D8D8D8"/>
            <w:noWrap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Благоустройство</w:t>
            </w:r>
          </w:p>
        </w:tc>
        <w:tc>
          <w:tcPr>
            <w:tcW w:w="741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0503</w:t>
            </w:r>
          </w:p>
        </w:tc>
        <w:tc>
          <w:tcPr>
            <w:tcW w:w="1701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697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140 900,4 </w:t>
            </w:r>
          </w:p>
        </w:tc>
        <w:tc>
          <w:tcPr>
            <w:tcW w:w="1406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136 618,6 </w:t>
            </w:r>
          </w:p>
        </w:tc>
        <w:tc>
          <w:tcPr>
            <w:tcW w:w="756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97,0 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расходы органов местного самоуправления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68 0 00 00000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28 918,9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28 254,8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0503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68 9 00 00000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28 918,9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28 254,8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0503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68 9 01 00000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28 918,9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28 254,8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Осуществление  прочих мероприятий по благоустройству 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0503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68 9 01 20250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5 021,0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4 821,0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0503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68 9 01 20250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4 876,4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4 676,4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Уплата налогов, сборов и иных платежей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0503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68 9 01 20250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850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144,6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144,6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Уличное освещение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0503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68 9 01 20260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6 781,6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6 317,5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0503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68 9 01 20260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6 781,6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6 317,5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Субсидии муниципальным бюджетным учреждениям на выполнение муниципального задания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0503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68 9 01 00170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14 486,3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14 486,3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0503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68 9 01 00170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14 486,3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14 486,3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Субсидии муниципальным бюджетным учреждениям на выполнение муниципального задания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0503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68 9 01 60300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2 630,0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2 630,0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0503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68 9 01 60300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2 630,0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2 630,0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Муниципальная программа "О содействии участию населения в осуществлении местного самоуправления в иных формах на те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р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ритории административного центра муниципального образования "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Сясьстройское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 городское поселение" 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Волховского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 муниципал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ь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ного района Ленингра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д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ской области"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08 0 00 00000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2 568,7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2 568,7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Подпрограмма "Создание условий для эффективного выполнения органами местного самоуправления своих полномочий МО "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городское пос</w:t>
            </w:r>
            <w:r w:rsidRPr="00983E63">
              <w:rPr>
                <w:rFonts w:ascii="Times New Roman Cyr" w:hAnsi="Times New Roman Cyr"/>
                <w:b/>
                <w:bCs/>
              </w:rPr>
              <w:t>е</w:t>
            </w:r>
            <w:r w:rsidRPr="00983E63">
              <w:rPr>
                <w:rFonts w:ascii="Times New Roman Cyr" w:hAnsi="Times New Roman Cyr"/>
                <w:b/>
                <w:bCs/>
              </w:rPr>
              <w:t xml:space="preserve">ление"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08 1 00 00000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2 568,7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2 568,7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Основное мероприятие "Реализация проектов местных иници</w:t>
            </w:r>
            <w:r w:rsidRPr="00983E63">
              <w:rPr>
                <w:rFonts w:ascii="Times New Roman Cyr" w:hAnsi="Times New Roman Cyr"/>
                <w:b/>
                <w:bCs/>
              </w:rPr>
              <w:t>а</w:t>
            </w:r>
            <w:r w:rsidRPr="00983E63">
              <w:rPr>
                <w:rFonts w:ascii="Times New Roman Cyr" w:hAnsi="Times New Roman Cyr"/>
                <w:b/>
                <w:bCs/>
              </w:rPr>
              <w:t>тив граждан в рамках областного закона № 3-оз от 15.01.2018г"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08 1 01 00000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2 568,7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2 568,7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lastRenderedPageBreak/>
              <w:t>Проведение мероприятий, направленных на реализацию областного закона от 15 января 2018 года № 3-оз "О содействии участию насел</w:t>
            </w:r>
            <w:r w:rsidRPr="00983E63">
              <w:rPr>
                <w:rFonts w:ascii="Times New Roman Cyr" w:hAnsi="Times New Roman Cyr"/>
              </w:rPr>
              <w:t>е</w:t>
            </w:r>
            <w:r w:rsidRPr="00983E63">
              <w:rPr>
                <w:rFonts w:ascii="Times New Roman Cyr" w:hAnsi="Times New Roman Cyr"/>
              </w:rPr>
              <w:t>ния в осуществлении местного самоуправления в иных формах на территориях административных центров и городских поселков мун</w:t>
            </w:r>
            <w:r w:rsidRPr="00983E63">
              <w:rPr>
                <w:rFonts w:ascii="Times New Roman Cyr" w:hAnsi="Times New Roman Cyr"/>
              </w:rPr>
              <w:t>и</w:t>
            </w:r>
            <w:r w:rsidRPr="00983E63">
              <w:rPr>
                <w:rFonts w:ascii="Times New Roman Cyr" w:hAnsi="Times New Roman Cyr"/>
              </w:rPr>
              <w:t>ципальных образований Лени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 xml:space="preserve">градской области"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08 1 01 S4660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2 118,7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2 118,7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  <w:r w:rsidRPr="00983E63">
              <w:rPr>
                <w:rFonts w:ascii="Times New Roman Cyr" w:hAnsi="Times New Roman Cyr"/>
              </w:rPr>
              <w:br w:type="page"/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08 1 01 S4660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2 118,7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2 118,7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Проведение мероприятий, направленных на реализацию областного закона от 15 января 2018 года № 3-оз "О содействии участию насел</w:t>
            </w:r>
            <w:r w:rsidRPr="00983E63">
              <w:rPr>
                <w:rFonts w:ascii="Times New Roman Cyr" w:hAnsi="Times New Roman Cyr"/>
              </w:rPr>
              <w:t>е</w:t>
            </w:r>
            <w:r w:rsidRPr="00983E63">
              <w:rPr>
                <w:rFonts w:ascii="Times New Roman Cyr" w:hAnsi="Times New Roman Cyr"/>
              </w:rPr>
              <w:t>ния в осуществлении местного самоуправления в иных формах на территориях административных центров и городских поселков мун</w:t>
            </w:r>
            <w:r w:rsidRPr="00983E63">
              <w:rPr>
                <w:rFonts w:ascii="Times New Roman Cyr" w:hAnsi="Times New Roman Cyr"/>
              </w:rPr>
              <w:t>и</w:t>
            </w:r>
            <w:r w:rsidRPr="00983E63">
              <w:rPr>
                <w:rFonts w:ascii="Times New Roman Cyr" w:hAnsi="Times New Roman Cyr"/>
              </w:rPr>
              <w:t>ципальных образований Лени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 xml:space="preserve">градской области"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08 1 01 S4660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450,0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450,0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08 1 01 S4660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450,0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450,0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Муниципальная программа "Устойчивое общественное развитие в МО "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городское поселение" 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Волховского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мун</w:t>
            </w:r>
            <w:r w:rsidRPr="00983E63">
              <w:rPr>
                <w:rFonts w:ascii="Times New Roman Cyr" w:hAnsi="Times New Roman Cyr"/>
                <w:b/>
                <w:bCs/>
              </w:rPr>
              <w:t>и</w:t>
            </w:r>
            <w:r w:rsidRPr="00983E63">
              <w:rPr>
                <w:rFonts w:ascii="Times New Roman Cyr" w:hAnsi="Times New Roman Cyr"/>
                <w:b/>
                <w:bCs/>
              </w:rPr>
              <w:t>ципального района Ленингра</w:t>
            </w:r>
            <w:r w:rsidRPr="00983E63">
              <w:rPr>
                <w:rFonts w:ascii="Times New Roman Cyr" w:hAnsi="Times New Roman Cyr"/>
                <w:b/>
                <w:bCs/>
              </w:rPr>
              <w:t>д</w:t>
            </w:r>
            <w:r w:rsidRPr="00983E63">
              <w:rPr>
                <w:rFonts w:ascii="Times New Roman Cyr" w:hAnsi="Times New Roman Cyr"/>
                <w:b/>
                <w:bCs/>
              </w:rPr>
              <w:t xml:space="preserve">ской области"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09 0  00 00000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782,6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782,6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Подпрограмма "Создание условий для эффективного выполнения ОСМУ своих полномочий"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09 1  00 00000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614,2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614,2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Основное мероприятие "Реализация проектов местных иници</w:t>
            </w:r>
            <w:r w:rsidRPr="00983E63">
              <w:rPr>
                <w:rFonts w:ascii="Times New Roman Cyr" w:hAnsi="Times New Roman Cyr"/>
                <w:b/>
                <w:bCs/>
              </w:rPr>
              <w:t>а</w:t>
            </w:r>
            <w:r w:rsidRPr="00983E63">
              <w:rPr>
                <w:rFonts w:ascii="Times New Roman Cyr" w:hAnsi="Times New Roman Cyr"/>
                <w:b/>
                <w:bCs/>
              </w:rPr>
              <w:t>тив граждан в рамках областного закона № 147-оз от 28.12.2018г"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09 1 01 00000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614,2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614,2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Проведение мероприятий, направленных на реализацию областного закона от 28 декабря 2018 года № 147-оз "О старостах сельских нас</w:t>
            </w:r>
            <w:r w:rsidRPr="00983E63">
              <w:rPr>
                <w:rFonts w:ascii="Times New Roman Cyr" w:hAnsi="Times New Roman Cyr"/>
              </w:rPr>
              <w:t>е</w:t>
            </w:r>
            <w:r w:rsidRPr="00983E63">
              <w:rPr>
                <w:rFonts w:ascii="Times New Roman Cyr" w:hAnsi="Times New Roman Cyr"/>
              </w:rPr>
              <w:t>ленных пунктов Ленинградской области и содействии участию нас</w:t>
            </w:r>
            <w:r w:rsidRPr="00983E63">
              <w:rPr>
                <w:rFonts w:ascii="Times New Roman Cyr" w:hAnsi="Times New Roman Cyr"/>
              </w:rPr>
              <w:t>е</w:t>
            </w:r>
            <w:r w:rsidRPr="00983E63">
              <w:rPr>
                <w:rFonts w:ascii="Times New Roman Cyr" w:hAnsi="Times New Roman Cyr"/>
              </w:rPr>
              <w:t>ления в осуществлении местного самоуправления в иных формах на частях территорий муниципальных образований Ленинградской о</w:t>
            </w:r>
            <w:r w:rsidRPr="00983E63">
              <w:rPr>
                <w:rFonts w:ascii="Times New Roman Cyr" w:hAnsi="Times New Roman Cyr"/>
              </w:rPr>
              <w:t>б</w:t>
            </w:r>
            <w:r w:rsidRPr="00983E63">
              <w:rPr>
                <w:rFonts w:ascii="Times New Roman Cyr" w:hAnsi="Times New Roman Cyr"/>
              </w:rPr>
              <w:t>ласти"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09 1 01 S4770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510,2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510,2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  <w:r w:rsidRPr="00983E63">
              <w:rPr>
                <w:rFonts w:ascii="Times New Roman Cyr" w:hAnsi="Times New Roman Cyr"/>
              </w:rPr>
              <w:br w:type="page"/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09 1 01 S4770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240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510,2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510,2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Проведение мероприятий, направленных на реализацию областного закона от 28 декабря 2018 года № 147-оз "О старостах сельских нас</w:t>
            </w:r>
            <w:r w:rsidRPr="00983E63">
              <w:rPr>
                <w:rFonts w:ascii="Times New Roman Cyr" w:hAnsi="Times New Roman Cyr"/>
              </w:rPr>
              <w:t>е</w:t>
            </w:r>
            <w:r w:rsidRPr="00983E63">
              <w:rPr>
                <w:rFonts w:ascii="Times New Roman Cyr" w:hAnsi="Times New Roman Cyr"/>
              </w:rPr>
              <w:t>ленных пунктов Ленинградской области и содействии участию нас</w:t>
            </w:r>
            <w:r w:rsidRPr="00983E63">
              <w:rPr>
                <w:rFonts w:ascii="Times New Roman Cyr" w:hAnsi="Times New Roman Cyr"/>
              </w:rPr>
              <w:t>е</w:t>
            </w:r>
            <w:r w:rsidRPr="00983E63">
              <w:rPr>
                <w:rFonts w:ascii="Times New Roman Cyr" w:hAnsi="Times New Roman Cyr"/>
              </w:rPr>
              <w:t>ления в осуществлении местного самоуправления в иных формах на частях территорий муниципальных образований Ленинградской о</w:t>
            </w:r>
            <w:r w:rsidRPr="00983E63">
              <w:rPr>
                <w:rFonts w:ascii="Times New Roman Cyr" w:hAnsi="Times New Roman Cyr"/>
              </w:rPr>
              <w:t>б</w:t>
            </w:r>
            <w:r w:rsidRPr="00983E63">
              <w:rPr>
                <w:rFonts w:ascii="Times New Roman Cyr" w:hAnsi="Times New Roman Cyr"/>
              </w:rPr>
              <w:t>ласти"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09 1 01 S4770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104,0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104,0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09 1 01 S4770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104,0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104,0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lastRenderedPageBreak/>
              <w:t>Основное мероприятие "Развитие общественной инфраструктуры муниципал</w:t>
            </w:r>
            <w:r w:rsidRPr="00983E63">
              <w:rPr>
                <w:rFonts w:ascii="Times New Roman Cyr" w:hAnsi="Times New Roman Cyr"/>
                <w:b/>
                <w:bCs/>
              </w:rPr>
              <w:t>ь</w:t>
            </w:r>
            <w:r w:rsidRPr="00983E63">
              <w:rPr>
                <w:rFonts w:ascii="Times New Roman Cyr" w:hAnsi="Times New Roman Cyr"/>
                <w:b/>
                <w:bCs/>
              </w:rPr>
              <w:t>ного значения"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0503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09 1 02 00000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168,4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168,4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noWrap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Поддержка развития общественной инфраструктуры муниципального значения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09 1 02 S4840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160,0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160,0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09 1 02 S4840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160,0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160,0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noWrap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Поддержка развития общественной инфраструктуры муниципального значения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09 1 02 S4840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8,4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8,4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09 1 02 S4840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8,4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8,4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Муниципальная программа "Формирование комфортной горо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д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ской среды МО «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Сясьстройское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 городское поселение» 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Волховск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о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го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 муниципального района Л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е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нинградской области"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13 0  00 00000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108 589,3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104 989,3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Основное мероприятие "Формирование комфортной городской среды на благоустройство дворовых территорий многокварти</w:t>
            </w:r>
            <w:r w:rsidRPr="00983E63">
              <w:rPr>
                <w:rFonts w:ascii="Times New Roman Cyr" w:hAnsi="Times New Roman Cyr"/>
                <w:b/>
                <w:bCs/>
              </w:rPr>
              <w:t>р</w:t>
            </w:r>
            <w:r w:rsidRPr="00983E63">
              <w:rPr>
                <w:rFonts w:ascii="Times New Roman Cyr" w:hAnsi="Times New Roman Cyr"/>
                <w:b/>
                <w:bCs/>
              </w:rPr>
              <w:t>ных домов"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13 1 01 00000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10 054,6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10 054,6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Мероприятия по благоустройству дворовых территорий 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 образований ЛО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13 1 01 S4750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7 000,0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7 000,0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13 1 01 S4750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240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7 000,0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7 000,0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Мероприятия по благоустройству дворовых территорий 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 образований ЛО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13 1 01 S4750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800,0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800,0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13 1 01 S4750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240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800,0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800,0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Мероприятия,</w:t>
            </w:r>
            <w:r w:rsidR="001F497C">
              <w:rPr>
                <w:rFonts w:ascii="Times New Roman Cyr" w:hAnsi="Times New Roman Cyr"/>
              </w:rPr>
              <w:t xml:space="preserve"> </w:t>
            </w:r>
            <w:r w:rsidRPr="00983E63">
              <w:rPr>
                <w:rFonts w:ascii="Times New Roman Cyr" w:hAnsi="Times New Roman Cyr"/>
              </w:rPr>
              <w:t>направленные на повышение качества городской среды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13 1 01 S4800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2 000,0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2 000,0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13 1 01 S4800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240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2 000,0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2 000,0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Мероприятия,</w:t>
            </w:r>
            <w:r w:rsidR="001F497C">
              <w:rPr>
                <w:rFonts w:ascii="Times New Roman Cyr" w:hAnsi="Times New Roman Cyr"/>
              </w:rPr>
              <w:t xml:space="preserve"> </w:t>
            </w:r>
            <w:r w:rsidRPr="00983E63">
              <w:rPr>
                <w:rFonts w:ascii="Times New Roman Cyr" w:hAnsi="Times New Roman Cyr"/>
              </w:rPr>
              <w:t>направленные на повышение качества городской среды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13 1 01 S4800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254,6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254,6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13 1 01 S4800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240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254,6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254,6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Основное мероприятие "Формирование комфортной городской среды по благоустройству общ</w:t>
            </w:r>
            <w:r w:rsidRPr="00983E63">
              <w:rPr>
                <w:rFonts w:ascii="Times New Roman Cyr" w:hAnsi="Times New Roman Cyr"/>
                <w:b/>
                <w:bCs/>
              </w:rPr>
              <w:t>е</w:t>
            </w:r>
            <w:r w:rsidRPr="00983E63">
              <w:rPr>
                <w:rFonts w:ascii="Times New Roman Cyr" w:hAnsi="Times New Roman Cyr"/>
                <w:b/>
                <w:bCs/>
              </w:rPr>
              <w:t>ственных территорий"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13 1 02 00000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5 544,7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1 944,7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Мероприятия по благоустройству общественных территорий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13 1 02 13200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5 544,7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1 944,7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13 1 02 13200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240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5 544,7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1 944,7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Основное мероприятие "Федеральный проект "Формирование </w:t>
            </w:r>
            <w:r w:rsidRPr="00983E63">
              <w:rPr>
                <w:rFonts w:ascii="Times New Roman Cyr" w:hAnsi="Times New Roman Cyr"/>
                <w:b/>
                <w:bCs/>
              </w:rPr>
              <w:lastRenderedPageBreak/>
              <w:t>комфортной г</w:t>
            </w:r>
            <w:r w:rsidRPr="00983E63">
              <w:rPr>
                <w:rFonts w:ascii="Times New Roman Cyr" w:hAnsi="Times New Roman Cyr"/>
                <w:b/>
                <w:bCs/>
              </w:rPr>
              <w:t>о</w:t>
            </w:r>
            <w:r w:rsidRPr="00983E63">
              <w:rPr>
                <w:rFonts w:ascii="Times New Roman Cyr" w:hAnsi="Times New Roman Cyr"/>
                <w:b/>
                <w:bCs/>
              </w:rPr>
              <w:t>родской среды"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lastRenderedPageBreak/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13 1 F2 00000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92 990,0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92 990,0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lastRenderedPageBreak/>
              <w:t>Создание комфортной городской среды в малых городах и историч</w:t>
            </w:r>
            <w:r w:rsidRPr="00983E63">
              <w:rPr>
                <w:rFonts w:ascii="Times New Roman Cyr" w:hAnsi="Times New Roman Cyr"/>
              </w:rPr>
              <w:t>е</w:t>
            </w:r>
            <w:r w:rsidRPr="00983E63">
              <w:rPr>
                <w:rFonts w:ascii="Times New Roman Cyr" w:hAnsi="Times New Roman Cyr"/>
              </w:rPr>
              <w:t>ских поселения</w:t>
            </w:r>
            <w:proofErr w:type="gramStart"/>
            <w:r w:rsidRPr="00983E63">
              <w:rPr>
                <w:rFonts w:ascii="Times New Roman Cyr" w:hAnsi="Times New Roman Cyr"/>
              </w:rPr>
              <w:t>х-</w:t>
            </w:r>
            <w:proofErr w:type="gramEnd"/>
            <w:r w:rsidRPr="00983E63">
              <w:rPr>
                <w:rFonts w:ascii="Times New Roman Cyr" w:hAnsi="Times New Roman Cyr"/>
              </w:rPr>
              <w:t xml:space="preserve"> победителях Всероссийского конкурса лучших пр</w:t>
            </w:r>
            <w:r w:rsidRPr="00983E63">
              <w:rPr>
                <w:rFonts w:ascii="Times New Roman Cyr" w:hAnsi="Times New Roman Cyr"/>
              </w:rPr>
              <w:t>о</w:t>
            </w:r>
            <w:r w:rsidRPr="00983E63">
              <w:rPr>
                <w:rFonts w:ascii="Times New Roman Cyr" w:hAnsi="Times New Roman Cyr"/>
              </w:rPr>
              <w:t>ектов создания комфортной горо</w:t>
            </w:r>
            <w:r w:rsidRPr="00983E63">
              <w:rPr>
                <w:rFonts w:ascii="Times New Roman Cyr" w:hAnsi="Times New Roman Cyr"/>
              </w:rPr>
              <w:t>д</w:t>
            </w:r>
            <w:r w:rsidRPr="00983E63">
              <w:rPr>
                <w:rFonts w:ascii="Times New Roman Cyr" w:hAnsi="Times New Roman Cyr"/>
              </w:rPr>
              <w:t>ской среды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13 1 F2 54240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75 000,0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75 000,0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13 1 F2 54240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610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75 000,0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75 000,0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Создание комфортной городской среды в малых городах и историч</w:t>
            </w:r>
            <w:r w:rsidRPr="00983E63">
              <w:rPr>
                <w:rFonts w:ascii="Times New Roman Cyr" w:hAnsi="Times New Roman Cyr"/>
              </w:rPr>
              <w:t>е</w:t>
            </w:r>
            <w:r w:rsidRPr="00983E63">
              <w:rPr>
                <w:rFonts w:ascii="Times New Roman Cyr" w:hAnsi="Times New Roman Cyr"/>
              </w:rPr>
              <w:t>ских поселения</w:t>
            </w:r>
            <w:proofErr w:type="gramStart"/>
            <w:r w:rsidRPr="00983E63">
              <w:rPr>
                <w:rFonts w:ascii="Times New Roman Cyr" w:hAnsi="Times New Roman Cyr"/>
              </w:rPr>
              <w:t>х-</w:t>
            </w:r>
            <w:proofErr w:type="gramEnd"/>
            <w:r w:rsidRPr="00983E63">
              <w:rPr>
                <w:rFonts w:ascii="Times New Roman Cyr" w:hAnsi="Times New Roman Cyr"/>
              </w:rPr>
              <w:t xml:space="preserve"> победителях Всероссийского конкурса лучших пр</w:t>
            </w:r>
            <w:r w:rsidRPr="00983E63">
              <w:rPr>
                <w:rFonts w:ascii="Times New Roman Cyr" w:hAnsi="Times New Roman Cyr"/>
              </w:rPr>
              <w:t>о</w:t>
            </w:r>
            <w:r w:rsidRPr="00983E63">
              <w:rPr>
                <w:rFonts w:ascii="Times New Roman Cyr" w:hAnsi="Times New Roman Cyr"/>
              </w:rPr>
              <w:t>ектов создания комфортной горо</w:t>
            </w:r>
            <w:r w:rsidRPr="00983E63">
              <w:rPr>
                <w:rFonts w:ascii="Times New Roman Cyr" w:hAnsi="Times New Roman Cyr"/>
              </w:rPr>
              <w:t>д</w:t>
            </w:r>
            <w:r w:rsidRPr="00983E63">
              <w:rPr>
                <w:rFonts w:ascii="Times New Roman Cyr" w:hAnsi="Times New Roman Cyr"/>
              </w:rPr>
              <w:t>ской среды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13 1 F2 54240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3 000,0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3 000,0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13 1 F2 54240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610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3 000,0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3 000,0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Реализация программ формирования современной городской среды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13 1 F2 55550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13 491,0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13 491,0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13 1 F2 55550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240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13 491,0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13 491,0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Реализация программ формирования современной городской среды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13 1 F2 55550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1 499,0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1 499,0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13 1 F2 55550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240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1 499,0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1 499,0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Муниципальная программа "Борьба с борщевиком Сосновского на территории МО "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городское поселение" 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Волхо</w:t>
            </w:r>
            <w:r w:rsidRPr="00983E63">
              <w:rPr>
                <w:rFonts w:ascii="Times New Roman Cyr" w:hAnsi="Times New Roman Cyr"/>
                <w:b/>
                <w:bCs/>
              </w:rPr>
              <w:t>в</w:t>
            </w:r>
            <w:r w:rsidRPr="00983E63">
              <w:rPr>
                <w:rFonts w:ascii="Times New Roman Cyr" w:hAnsi="Times New Roman Cyr"/>
                <w:b/>
                <w:bCs/>
              </w:rPr>
              <w:t>ского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района Ленинградской области на 2020-2025гг"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14 0 00 00000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40,9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23,2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Основное мероприятие "Мероприятия по борьбе с борщевиком С</w:t>
            </w:r>
            <w:r w:rsidRPr="00983E63">
              <w:rPr>
                <w:rFonts w:ascii="Times New Roman Cyr" w:hAnsi="Times New Roman Cyr"/>
                <w:b/>
                <w:bCs/>
              </w:rPr>
              <w:t>о</w:t>
            </w:r>
            <w:r w:rsidRPr="00983E63">
              <w:rPr>
                <w:rFonts w:ascii="Times New Roman Cyr" w:hAnsi="Times New Roman Cyr"/>
                <w:b/>
                <w:bCs/>
              </w:rPr>
              <w:t>сновского"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14 1 01 00000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40,9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23,2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Реализация комплекса мероприятий по борьбе с борщевиком Сосно</w:t>
            </w:r>
            <w:r w:rsidRPr="00983E63">
              <w:rPr>
                <w:rFonts w:ascii="Times New Roman Cyr" w:hAnsi="Times New Roman Cyr"/>
              </w:rPr>
              <w:t>в</w:t>
            </w:r>
            <w:r w:rsidRPr="00983E63">
              <w:rPr>
                <w:rFonts w:ascii="Times New Roman Cyr" w:hAnsi="Times New Roman Cyr"/>
              </w:rPr>
              <w:t>ского на территориях муниципальных образований Ленинградской о</w:t>
            </w:r>
            <w:r w:rsidRPr="00983E63">
              <w:rPr>
                <w:rFonts w:ascii="Times New Roman Cyr" w:hAnsi="Times New Roman Cyr"/>
              </w:rPr>
              <w:t>б</w:t>
            </w:r>
            <w:r w:rsidRPr="00983E63">
              <w:rPr>
                <w:rFonts w:ascii="Times New Roman Cyr" w:hAnsi="Times New Roman Cyr"/>
              </w:rPr>
              <w:t>ласти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14 1 01 S4310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20,9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20,9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14 1 01 S4310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240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20,9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20,9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Реализация комплекса мероприятий по борьбе с борщевиком Сосно</w:t>
            </w:r>
            <w:r w:rsidRPr="00983E63">
              <w:rPr>
                <w:rFonts w:ascii="Times New Roman Cyr" w:hAnsi="Times New Roman Cyr"/>
              </w:rPr>
              <w:t>в</w:t>
            </w:r>
            <w:r w:rsidRPr="00983E63">
              <w:rPr>
                <w:rFonts w:ascii="Times New Roman Cyr" w:hAnsi="Times New Roman Cyr"/>
              </w:rPr>
              <w:t>ского на территориях муниципальных образований Ленинградской о</w:t>
            </w:r>
            <w:r w:rsidRPr="00983E63">
              <w:rPr>
                <w:rFonts w:ascii="Times New Roman Cyr" w:hAnsi="Times New Roman Cyr"/>
              </w:rPr>
              <w:t>б</w:t>
            </w:r>
            <w:r w:rsidRPr="00983E63">
              <w:rPr>
                <w:rFonts w:ascii="Times New Roman Cyr" w:hAnsi="Times New Roman Cyr"/>
              </w:rPr>
              <w:t>ласти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14 1 01 S4310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2,3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2,3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14 1 01 S4310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240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2,3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2,3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Мероприятия по борьбе с борщевиком Сосновского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14 1 01 14110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17,7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0,0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0503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14 1 01 14110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240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17,7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0,0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Образование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0700</w:t>
            </w:r>
          </w:p>
        </w:tc>
        <w:tc>
          <w:tcPr>
            <w:tcW w:w="1701" w:type="dxa"/>
            <w:shd w:val="clear" w:color="000000" w:fill="92D050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697" w:type="dxa"/>
            <w:shd w:val="clear" w:color="000000" w:fill="92D050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40" w:type="dxa"/>
            <w:shd w:val="clear" w:color="000000" w:fill="92D050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937,9</w:t>
            </w:r>
          </w:p>
        </w:tc>
        <w:tc>
          <w:tcPr>
            <w:tcW w:w="1406" w:type="dxa"/>
            <w:shd w:val="clear" w:color="000000" w:fill="92D050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937,9</w:t>
            </w:r>
          </w:p>
        </w:tc>
        <w:tc>
          <w:tcPr>
            <w:tcW w:w="756" w:type="dxa"/>
            <w:shd w:val="clear" w:color="000000" w:fill="92D050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100,0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Молодежная политика и оздоровление детей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0707</w:t>
            </w:r>
          </w:p>
        </w:tc>
        <w:tc>
          <w:tcPr>
            <w:tcW w:w="1701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697" w:type="dxa"/>
            <w:shd w:val="clear" w:color="000000" w:fill="D8D8D8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40" w:type="dxa"/>
            <w:shd w:val="clear" w:color="000000" w:fill="D8D8D8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937,9</w:t>
            </w:r>
          </w:p>
        </w:tc>
        <w:tc>
          <w:tcPr>
            <w:tcW w:w="1406" w:type="dxa"/>
            <w:shd w:val="clear" w:color="000000" w:fill="D8D8D8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937,9</w:t>
            </w:r>
          </w:p>
        </w:tc>
        <w:tc>
          <w:tcPr>
            <w:tcW w:w="756" w:type="dxa"/>
            <w:shd w:val="clear" w:color="000000" w:fill="D8D8D8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100,0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bottom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Муниципальная программа "Молодежь МО </w:t>
            </w:r>
            <w:r w:rsidR="001F497C" w:rsidRPr="00983E63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г</w:t>
            </w:r>
            <w:r w:rsidRPr="00983E63">
              <w:rPr>
                <w:rFonts w:ascii="Times New Roman Cyr" w:hAnsi="Times New Roman Cyr"/>
                <w:b/>
                <w:bCs/>
              </w:rPr>
              <w:t>о</w:t>
            </w:r>
            <w:r w:rsidRPr="00983E63">
              <w:rPr>
                <w:rFonts w:ascii="Times New Roman Cyr" w:hAnsi="Times New Roman Cyr"/>
                <w:b/>
                <w:bCs/>
              </w:rPr>
              <w:lastRenderedPageBreak/>
              <w:t>родское посел</w:t>
            </w:r>
            <w:r w:rsidRPr="00983E63">
              <w:rPr>
                <w:rFonts w:ascii="Times New Roman Cyr" w:hAnsi="Times New Roman Cyr"/>
                <w:b/>
                <w:bCs/>
              </w:rPr>
              <w:t>е</w:t>
            </w:r>
            <w:r w:rsidRPr="00983E63">
              <w:rPr>
                <w:rFonts w:ascii="Times New Roman Cyr" w:hAnsi="Times New Roman Cyr"/>
                <w:b/>
                <w:bCs/>
              </w:rPr>
              <w:t>ние"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lastRenderedPageBreak/>
              <w:t> </w:t>
            </w:r>
          </w:p>
        </w:tc>
        <w:tc>
          <w:tcPr>
            <w:tcW w:w="960" w:type="dxa"/>
            <w:shd w:val="clear" w:color="000000" w:fill="FFFFFF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0707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17 0 00 00000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FF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FF0000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937,9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937,9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bottom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lastRenderedPageBreak/>
              <w:t xml:space="preserve">Подпрограмма "Поддержка деятельности молодежи МО </w:t>
            </w:r>
            <w:r w:rsidR="001F497C" w:rsidRPr="00983E63">
              <w:rPr>
                <w:rFonts w:ascii="Times New Roman Cyr" w:hAnsi="Times New Roman Cyr"/>
                <w:b/>
                <w:bCs/>
                <w:color w:val="000000"/>
              </w:rPr>
              <w:t>"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Сясьс</w:t>
            </w:r>
            <w:r w:rsidRPr="00983E63">
              <w:rPr>
                <w:rFonts w:ascii="Times New Roman Cyr" w:hAnsi="Times New Roman Cyr"/>
                <w:b/>
                <w:bCs/>
              </w:rPr>
              <w:t>т</w:t>
            </w:r>
            <w:r w:rsidRPr="00983E63">
              <w:rPr>
                <w:rFonts w:ascii="Times New Roman Cyr" w:hAnsi="Times New Roman Cyr"/>
                <w:b/>
                <w:bCs/>
              </w:rPr>
              <w:t>ройское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горо</w:t>
            </w:r>
            <w:r w:rsidRPr="00983E63">
              <w:rPr>
                <w:rFonts w:ascii="Times New Roman Cyr" w:hAnsi="Times New Roman Cyr"/>
                <w:b/>
                <w:bCs/>
              </w:rPr>
              <w:t>д</w:t>
            </w:r>
            <w:r w:rsidRPr="00983E63">
              <w:rPr>
                <w:rFonts w:ascii="Times New Roman Cyr" w:hAnsi="Times New Roman Cyr"/>
                <w:b/>
                <w:bCs/>
              </w:rPr>
              <w:t>ское поселение"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000000" w:fill="FFFFFF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0707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17 1 00 00000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FF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FF0000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937,9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937,9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Основное мероприятие "Содействие молодежи в трудоустройстве и адаптации к рынку труда"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000000" w:fill="FFFFFF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0707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17 1 02 00000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FF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FF0000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614,3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614,3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Организация движения школьных и студенческих трудовых отрядов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000000" w:fill="FFFFFF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0707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17 1 02 60260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FF0000"/>
              </w:rPr>
            </w:pPr>
            <w:r w:rsidRPr="00983E63">
              <w:rPr>
                <w:rFonts w:ascii="Times New Roman Cyr" w:hAnsi="Times New Roman Cyr"/>
                <w:color w:val="FF0000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100,0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100,0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000000" w:fill="FFFFFF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0707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17 1 02 60260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610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100,0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100,0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Организация движения школьных и студенческих трудовых отрядов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000000" w:fill="FFFFFF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0707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17 1 02 F0260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FF0000"/>
              </w:rPr>
            </w:pPr>
            <w:r w:rsidRPr="00983E63">
              <w:rPr>
                <w:rFonts w:ascii="Times New Roman Cyr" w:hAnsi="Times New Roman Cyr"/>
                <w:color w:val="FF0000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165,2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165,2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000000" w:fill="FFFFFF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0707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17 1 02 F0260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610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165,2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165,2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Поддержка деятельности молодежных общественных организаций, объединений, инициатив и развитие добровольческого (волонтерск</w:t>
            </w:r>
            <w:r w:rsidRPr="00983E63">
              <w:rPr>
                <w:rFonts w:ascii="Times New Roman Cyr" w:hAnsi="Times New Roman Cyr"/>
              </w:rPr>
              <w:t>о</w:t>
            </w:r>
            <w:r w:rsidRPr="00983E63">
              <w:rPr>
                <w:rFonts w:ascii="Times New Roman Cyr" w:hAnsi="Times New Roman Cyr"/>
              </w:rPr>
              <w:t>го) движения, содействию трудовой адаптации и занятости мол</w:t>
            </w:r>
            <w:r w:rsidRPr="00983E63">
              <w:rPr>
                <w:rFonts w:ascii="Times New Roman Cyr" w:hAnsi="Times New Roman Cyr"/>
              </w:rPr>
              <w:t>о</w:t>
            </w:r>
            <w:r w:rsidRPr="00983E63">
              <w:rPr>
                <w:rFonts w:ascii="Times New Roman Cyr" w:hAnsi="Times New Roman Cyr"/>
              </w:rPr>
              <w:t>дежи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000000" w:fill="FFFFFF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0707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17 1 02 S4330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FF0000"/>
              </w:rPr>
            </w:pPr>
            <w:r w:rsidRPr="00983E63">
              <w:rPr>
                <w:rFonts w:ascii="Times New Roman Cyr" w:hAnsi="Times New Roman Cyr"/>
                <w:color w:val="FF0000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314,2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314,2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000000" w:fill="FFFFFF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0707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17 1 02 S4330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610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314,2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314,2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Поддержка деятельности молодежных общественных организаций, объединений, инициатив и развитие добровольческого (волонтерск</w:t>
            </w:r>
            <w:r w:rsidRPr="00983E63">
              <w:rPr>
                <w:rFonts w:ascii="Times New Roman Cyr" w:hAnsi="Times New Roman Cyr"/>
              </w:rPr>
              <w:t>о</w:t>
            </w:r>
            <w:r w:rsidRPr="00983E63">
              <w:rPr>
                <w:rFonts w:ascii="Times New Roman Cyr" w:hAnsi="Times New Roman Cyr"/>
              </w:rPr>
              <w:t>го) движения, содействию трудовой адаптации и занятости мол</w:t>
            </w:r>
            <w:r w:rsidRPr="00983E63">
              <w:rPr>
                <w:rFonts w:ascii="Times New Roman Cyr" w:hAnsi="Times New Roman Cyr"/>
              </w:rPr>
              <w:t>о</w:t>
            </w:r>
            <w:r w:rsidRPr="00983E63">
              <w:rPr>
                <w:rFonts w:ascii="Times New Roman Cyr" w:hAnsi="Times New Roman Cyr"/>
              </w:rPr>
              <w:t>дежи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000000" w:fill="FFFFFF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0707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17 1 02 S4330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FF0000"/>
              </w:rPr>
            </w:pPr>
            <w:r w:rsidRPr="00983E63">
              <w:rPr>
                <w:rFonts w:ascii="Times New Roman Cyr" w:hAnsi="Times New Roman Cyr"/>
                <w:color w:val="FF0000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34,9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34,9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000000" w:fill="FFFFFF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0707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17 1 02 S4330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610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34,9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34,9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Основное мероприятие "Поддержка деятельности молодежных организаций и объединений, молодежных инициатив и развитие в</w:t>
            </w:r>
            <w:r w:rsidRPr="00983E63">
              <w:rPr>
                <w:rFonts w:ascii="Times New Roman Cyr" w:hAnsi="Times New Roman Cyr"/>
                <w:b/>
                <w:bCs/>
              </w:rPr>
              <w:t>о</w:t>
            </w:r>
            <w:r w:rsidRPr="00983E63">
              <w:rPr>
                <w:rFonts w:ascii="Times New Roman Cyr" w:hAnsi="Times New Roman Cyr"/>
                <w:b/>
                <w:bCs/>
              </w:rPr>
              <w:t>лонтерского движения"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000000" w:fill="FFFFFF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0707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17 1 05 00000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323,6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323,6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Поддержка деятельности молодежных организаций и объединений, молодежных ин</w:t>
            </w:r>
            <w:r w:rsidRPr="00983E63">
              <w:rPr>
                <w:rFonts w:ascii="Times New Roman Cyr" w:hAnsi="Times New Roman Cyr"/>
              </w:rPr>
              <w:t>и</w:t>
            </w:r>
            <w:r w:rsidRPr="00983E63">
              <w:rPr>
                <w:rFonts w:ascii="Times New Roman Cyr" w:hAnsi="Times New Roman Cyr"/>
              </w:rPr>
              <w:t>циатив и развитие волонтерского движения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000000" w:fill="FFFFFF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0707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17 1 05 60250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323,6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323,6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000000" w:fill="FFFFFF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0707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17 1 05 60250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240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126,6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126,6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000000" w:fill="FFFFFF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0707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17 1 05 60250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610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197,0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197,0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000000" w:fill="92D050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Культура, кинематография</w:t>
            </w:r>
          </w:p>
        </w:tc>
        <w:tc>
          <w:tcPr>
            <w:tcW w:w="741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0800</w:t>
            </w:r>
          </w:p>
        </w:tc>
        <w:tc>
          <w:tcPr>
            <w:tcW w:w="1701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697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46 076,9 </w:t>
            </w:r>
          </w:p>
        </w:tc>
        <w:tc>
          <w:tcPr>
            <w:tcW w:w="1406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45 148,7 </w:t>
            </w:r>
          </w:p>
        </w:tc>
        <w:tc>
          <w:tcPr>
            <w:tcW w:w="756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98,0 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Культура</w:t>
            </w:r>
          </w:p>
        </w:tc>
        <w:tc>
          <w:tcPr>
            <w:tcW w:w="741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0801</w:t>
            </w:r>
          </w:p>
        </w:tc>
        <w:tc>
          <w:tcPr>
            <w:tcW w:w="1701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697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46 076,9 </w:t>
            </w:r>
          </w:p>
        </w:tc>
        <w:tc>
          <w:tcPr>
            <w:tcW w:w="1406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45 148,7 </w:t>
            </w:r>
          </w:p>
        </w:tc>
        <w:tc>
          <w:tcPr>
            <w:tcW w:w="756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98,0 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Муниципальная программа "Развитие  культуры МО "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Сясьс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т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ройское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 городское поселение" 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Волховского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 муниципального ра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й</w:t>
            </w: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она Ленинградской области"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04 0 00 00000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46 076,9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45 148,7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Подпрограмма "Обеспечение условий реализации муниципальной программы на территории </w:t>
            </w:r>
            <w:r w:rsidR="001F497C">
              <w:rPr>
                <w:rFonts w:ascii="Times New Roman Cyr" w:hAnsi="Times New Roman Cyr"/>
                <w:b/>
                <w:bCs/>
              </w:rPr>
              <w:t xml:space="preserve">МО </w:t>
            </w:r>
            <w:r w:rsidRPr="00983E63">
              <w:rPr>
                <w:rFonts w:ascii="Times New Roman Cyr" w:hAnsi="Times New Roman Cyr"/>
                <w:b/>
                <w:bCs/>
              </w:rPr>
              <w:t>"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городское посел</w:t>
            </w:r>
            <w:r w:rsidRPr="00983E63">
              <w:rPr>
                <w:rFonts w:ascii="Times New Roman Cyr" w:hAnsi="Times New Roman Cyr"/>
                <w:b/>
                <w:bCs/>
              </w:rPr>
              <w:t>е</w:t>
            </w:r>
            <w:r w:rsidRPr="00983E63">
              <w:rPr>
                <w:rFonts w:ascii="Times New Roman Cyr" w:hAnsi="Times New Roman Cyr"/>
                <w:b/>
                <w:bCs/>
              </w:rPr>
              <w:t>ние"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04 1 00 00000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13 074,1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13 074,1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Основное мероприятие "Обеспечение деятельности муниципал</w:t>
            </w:r>
            <w:r w:rsidRPr="00983E63">
              <w:rPr>
                <w:rFonts w:ascii="Times New Roman Cyr" w:hAnsi="Times New Roman Cyr"/>
                <w:b/>
                <w:bCs/>
              </w:rPr>
              <w:t>ь</w:t>
            </w:r>
            <w:r w:rsidRPr="00983E63">
              <w:rPr>
                <w:rFonts w:ascii="Times New Roman Cyr" w:hAnsi="Times New Roman Cyr"/>
                <w:b/>
                <w:bCs/>
              </w:rPr>
              <w:t>ных учреждений культуры на выполнение муниципального зад</w:t>
            </w:r>
            <w:r w:rsidRPr="00983E63">
              <w:rPr>
                <w:rFonts w:ascii="Times New Roman Cyr" w:hAnsi="Times New Roman Cyr"/>
                <w:b/>
                <w:bCs/>
              </w:rPr>
              <w:t>а</w:t>
            </w:r>
            <w:r w:rsidRPr="00983E63">
              <w:rPr>
                <w:rFonts w:ascii="Times New Roman Cyr" w:hAnsi="Times New Roman Cyr"/>
                <w:b/>
                <w:bCs/>
              </w:rPr>
              <w:t>ния и иные цели"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04 1 01 00000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13 074,1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13 074,1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lastRenderedPageBreak/>
              <w:t xml:space="preserve">Субсидии муниципальным бюджетным учреждениям на выполнение муниципального задания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04 1 01 00170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4 619,9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4 619,9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04 1 01 00170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4 619,9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4 619,9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Субсидии муниципальным бюджетным учреждениям на выполнение муниципального задания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04 1 01 60300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3 053,0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3 053,0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Субсидии бюджетным учреждениям (район)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04 1 01 60300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3 053,0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3 053,0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Выплаты стимулирующего характера работникам муниципальных у</w:t>
            </w:r>
            <w:r w:rsidRPr="00983E63">
              <w:rPr>
                <w:rFonts w:ascii="Times New Roman Cyr" w:hAnsi="Times New Roman Cyr"/>
              </w:rPr>
              <w:t>ч</w:t>
            </w:r>
            <w:r w:rsidRPr="00983E63">
              <w:rPr>
                <w:rFonts w:ascii="Times New Roman Cyr" w:hAnsi="Times New Roman Cyr"/>
              </w:rPr>
              <w:t>реждений кул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 xml:space="preserve">туры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04 1 01 S0360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2 700,6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2 700,6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04 1 01 S0360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2 700,6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2 700,6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Выплаты стимулирующего характера работникам муниципальных у</w:t>
            </w:r>
            <w:r w:rsidRPr="00983E63">
              <w:rPr>
                <w:rFonts w:ascii="Times New Roman Cyr" w:hAnsi="Times New Roman Cyr"/>
              </w:rPr>
              <w:t>ч</w:t>
            </w:r>
            <w:r w:rsidRPr="00983E63">
              <w:rPr>
                <w:rFonts w:ascii="Times New Roman Cyr" w:hAnsi="Times New Roman Cyr"/>
              </w:rPr>
              <w:t>реждений кул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 xml:space="preserve">туры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04 1 01 S0360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2 700,6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2 700,6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04 1 01 S0360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2 700,6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2 700,6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Подпрограмма "Капитальный ремонт объектов культуры горо</w:t>
            </w:r>
            <w:r w:rsidRPr="00983E63">
              <w:rPr>
                <w:rFonts w:ascii="Times New Roman Cyr" w:hAnsi="Times New Roman Cyr"/>
                <w:b/>
                <w:bCs/>
              </w:rPr>
              <w:t>д</w:t>
            </w:r>
            <w:r w:rsidRPr="00983E63">
              <w:rPr>
                <w:rFonts w:ascii="Times New Roman Cyr" w:hAnsi="Times New Roman Cyr"/>
                <w:b/>
                <w:bCs/>
              </w:rPr>
              <w:t>ских поселений"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04 2 00 00000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32 549,7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31 621,5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Основное мероприятие "Капитальный ремонт городского дома культуры"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04 2 02 00000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32 549,7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31 621,5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Капитальный ремонт объектов культуры городских поселений ЛО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04 2 02 S0350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29 294,8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28 459,3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04 2 02 S0350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29 294,8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28 459,3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Капитальный ремонт объектов культуры городских поселений ЛО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04 2 02 S0350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3 254,9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3 162,2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04 2 02 S0350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3 254,9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3 162,2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Подпрограмма "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Культурно-досуговые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мероприятия на террит</w:t>
            </w:r>
            <w:r w:rsidRPr="00983E63">
              <w:rPr>
                <w:rFonts w:ascii="Times New Roman Cyr" w:hAnsi="Times New Roman Cyr"/>
                <w:b/>
                <w:bCs/>
              </w:rPr>
              <w:t>о</w:t>
            </w:r>
            <w:r w:rsidRPr="00983E63">
              <w:rPr>
                <w:rFonts w:ascii="Times New Roman Cyr" w:hAnsi="Times New Roman Cyr"/>
                <w:b/>
                <w:bCs/>
              </w:rPr>
              <w:t>рии МО "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горо</w:t>
            </w:r>
            <w:r w:rsidRPr="00983E63">
              <w:rPr>
                <w:rFonts w:ascii="Times New Roman Cyr" w:hAnsi="Times New Roman Cyr"/>
                <w:b/>
                <w:bCs/>
              </w:rPr>
              <w:t>д</w:t>
            </w:r>
            <w:r w:rsidRPr="00983E63">
              <w:rPr>
                <w:rFonts w:ascii="Times New Roman Cyr" w:hAnsi="Times New Roman Cyr"/>
                <w:b/>
                <w:bCs/>
              </w:rPr>
              <w:t>ское поселение"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04 3 00 00000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453,1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453,1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Основное мероприятие "Проведение общегородских праздничных мероприятий"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04 3 01 00000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453,1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453,1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Организация и проведение праздничных мероприятий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04 3 01 14100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403,1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403,1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Иные закупки товаров, работ и услуг для обеспечения государстве</w:t>
            </w:r>
            <w:r w:rsidRPr="00983E63">
              <w:rPr>
                <w:rFonts w:ascii="Times New Roman Cyr" w:hAnsi="Times New Roman Cyr"/>
              </w:rPr>
              <w:t>н</w:t>
            </w:r>
            <w:r w:rsidRPr="00983E63">
              <w:rPr>
                <w:rFonts w:ascii="Times New Roman Cyr" w:hAnsi="Times New Roman Cyr"/>
              </w:rPr>
              <w:t>ных (муниципал</w:t>
            </w:r>
            <w:r w:rsidRPr="00983E63">
              <w:rPr>
                <w:rFonts w:ascii="Times New Roman Cyr" w:hAnsi="Times New Roman Cyr"/>
              </w:rPr>
              <w:t>ь</w:t>
            </w:r>
            <w:r w:rsidRPr="00983E63">
              <w:rPr>
                <w:rFonts w:ascii="Times New Roman Cyr" w:hAnsi="Times New Roman Cyr"/>
              </w:rPr>
              <w:t>ных) нужд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04 3 01 14100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240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356,7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356,7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04 3 01 14100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46,4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46,4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Организация и проведение праздничных мероприятий в сфере культ</w:t>
            </w:r>
            <w:r w:rsidRPr="00983E63">
              <w:rPr>
                <w:rFonts w:ascii="Times New Roman Cyr" w:hAnsi="Times New Roman Cyr"/>
              </w:rPr>
              <w:t>у</w:t>
            </w:r>
            <w:r w:rsidRPr="00983E63">
              <w:rPr>
                <w:rFonts w:ascii="Times New Roman Cyr" w:hAnsi="Times New Roman Cyr"/>
              </w:rPr>
              <w:t>ры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04 3 01 60140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50,0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50,0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0801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04 3 01 60140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50,0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50,0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Социальная политика</w:t>
            </w:r>
          </w:p>
        </w:tc>
        <w:tc>
          <w:tcPr>
            <w:tcW w:w="741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1000</w:t>
            </w:r>
          </w:p>
        </w:tc>
        <w:tc>
          <w:tcPr>
            <w:tcW w:w="1701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697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9 858,5 </w:t>
            </w:r>
          </w:p>
        </w:tc>
        <w:tc>
          <w:tcPr>
            <w:tcW w:w="1406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9 858,5 </w:t>
            </w:r>
          </w:p>
        </w:tc>
        <w:tc>
          <w:tcPr>
            <w:tcW w:w="756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200,0 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000000" w:fill="D8D8D8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Пенсионное обеспечение</w:t>
            </w:r>
          </w:p>
        </w:tc>
        <w:tc>
          <w:tcPr>
            <w:tcW w:w="741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1001</w:t>
            </w:r>
          </w:p>
        </w:tc>
        <w:tc>
          <w:tcPr>
            <w:tcW w:w="1701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697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3 267,7 </w:t>
            </w:r>
          </w:p>
        </w:tc>
        <w:tc>
          <w:tcPr>
            <w:tcW w:w="1406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3 267,7 </w:t>
            </w:r>
          </w:p>
        </w:tc>
        <w:tc>
          <w:tcPr>
            <w:tcW w:w="756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100,0 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расходы органов местного самоуправления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1001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68 0 00 00000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3 267,7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3 267,7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1001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68 9 00 00000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3 267,7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3 267,7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1001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68 9 01 00000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3 267,7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3 267,7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lastRenderedPageBreak/>
              <w:t xml:space="preserve">Доплата к пенсиям муниципальных служащих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1001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68 9 01 20290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3 267,7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3 267,7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Социальные выплаты гражданам, кроме публичных нормативных с</w:t>
            </w:r>
            <w:r w:rsidRPr="00983E63">
              <w:rPr>
                <w:rFonts w:ascii="Times New Roman Cyr" w:hAnsi="Times New Roman Cyr"/>
              </w:rPr>
              <w:t>о</w:t>
            </w:r>
            <w:r w:rsidRPr="00983E63">
              <w:rPr>
                <w:rFonts w:ascii="Times New Roman Cyr" w:hAnsi="Times New Roman Cyr"/>
              </w:rPr>
              <w:t>циальных выплат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1001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68 9 01 20290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320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3 267,7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3 267,7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Охрана семьи и детства</w:t>
            </w:r>
          </w:p>
        </w:tc>
        <w:tc>
          <w:tcPr>
            <w:tcW w:w="741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1004</w:t>
            </w:r>
          </w:p>
        </w:tc>
        <w:tc>
          <w:tcPr>
            <w:tcW w:w="1701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697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6 590,8 </w:t>
            </w:r>
          </w:p>
        </w:tc>
        <w:tc>
          <w:tcPr>
            <w:tcW w:w="1406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6 590,8 </w:t>
            </w:r>
          </w:p>
        </w:tc>
        <w:tc>
          <w:tcPr>
            <w:tcW w:w="756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100,0 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Муниципальная программа "Обеспечение качественным жильем граждан на территории МО "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городское поселение" 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Волховского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муниц</w:t>
            </w:r>
            <w:r w:rsidRPr="00983E63">
              <w:rPr>
                <w:rFonts w:ascii="Times New Roman Cyr" w:hAnsi="Times New Roman Cyr"/>
                <w:b/>
                <w:bCs/>
              </w:rPr>
              <w:t>и</w:t>
            </w:r>
            <w:r w:rsidRPr="00983E63">
              <w:rPr>
                <w:rFonts w:ascii="Times New Roman Cyr" w:hAnsi="Times New Roman Cyr"/>
                <w:b/>
                <w:bCs/>
              </w:rPr>
              <w:t xml:space="preserve">пального района ЛО"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1004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02 0 00 00000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6 590,8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6 590,8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Подпрограмма "Жилье для граждан МО "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горо</w:t>
            </w:r>
            <w:r w:rsidRPr="00983E63">
              <w:rPr>
                <w:rFonts w:ascii="Times New Roman Cyr" w:hAnsi="Times New Roman Cyr"/>
                <w:b/>
                <w:bCs/>
              </w:rPr>
              <w:t>д</w:t>
            </w:r>
            <w:r w:rsidRPr="00983E63">
              <w:rPr>
                <w:rFonts w:ascii="Times New Roman Cyr" w:hAnsi="Times New Roman Cyr"/>
                <w:b/>
                <w:bCs/>
              </w:rPr>
              <w:t xml:space="preserve">ское поселение"  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Волховского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муниципального района  ЛО"                                      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1004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02 1 00 00000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6 590,8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6 590,8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Основное мероприятие "Обеспечение жильем молодых семей"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1004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02 1 02 00000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6 590,8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6 590,8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Реализация мероприятий по обеспечению жильем молодых семей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1004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02 1 02 L4970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5 931,7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5 931,7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Социальные выплаты гражданам, кроме публичных нормативных с</w:t>
            </w:r>
            <w:r w:rsidRPr="00983E63">
              <w:rPr>
                <w:rFonts w:ascii="Times New Roman Cyr" w:hAnsi="Times New Roman Cyr"/>
              </w:rPr>
              <w:t>о</w:t>
            </w:r>
            <w:r w:rsidRPr="00983E63">
              <w:rPr>
                <w:rFonts w:ascii="Times New Roman Cyr" w:hAnsi="Times New Roman Cyr"/>
              </w:rPr>
              <w:t>циальных выплат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1004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02 1 02 L4970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320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5 931,7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5 931,7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Реализация мероприятий по обеспечению жильем молодых семей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1004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02 1 02 L4970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659,1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659,1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Социальные выплаты гражданам, кроме публичных нормативных с</w:t>
            </w:r>
            <w:r w:rsidRPr="00983E63">
              <w:rPr>
                <w:rFonts w:ascii="Times New Roman Cyr" w:hAnsi="Times New Roman Cyr"/>
              </w:rPr>
              <w:t>о</w:t>
            </w:r>
            <w:r w:rsidRPr="00983E63">
              <w:rPr>
                <w:rFonts w:ascii="Times New Roman Cyr" w:hAnsi="Times New Roman Cyr"/>
              </w:rPr>
              <w:t>циальных выплат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1004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02 1 02 L4970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320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659,1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659,1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000000" w:fill="92D050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Физическая культура и спорт</w:t>
            </w:r>
          </w:p>
        </w:tc>
        <w:tc>
          <w:tcPr>
            <w:tcW w:w="741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1100</w:t>
            </w:r>
          </w:p>
        </w:tc>
        <w:tc>
          <w:tcPr>
            <w:tcW w:w="1701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697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9 405,0 </w:t>
            </w:r>
          </w:p>
        </w:tc>
        <w:tc>
          <w:tcPr>
            <w:tcW w:w="1406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9 405,0 </w:t>
            </w:r>
          </w:p>
        </w:tc>
        <w:tc>
          <w:tcPr>
            <w:tcW w:w="756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100,0 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Физическая культура</w:t>
            </w:r>
          </w:p>
        </w:tc>
        <w:tc>
          <w:tcPr>
            <w:tcW w:w="741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1101</w:t>
            </w:r>
          </w:p>
        </w:tc>
        <w:tc>
          <w:tcPr>
            <w:tcW w:w="1701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697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9 405,0 </w:t>
            </w:r>
          </w:p>
        </w:tc>
        <w:tc>
          <w:tcPr>
            <w:tcW w:w="1406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9 405,0 </w:t>
            </w:r>
          </w:p>
        </w:tc>
        <w:tc>
          <w:tcPr>
            <w:tcW w:w="756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100,0 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Муниципальная программа "Развитие физической культуры и спорта в МО "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городское поселение" 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Волховского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муниципального района Л</w:t>
            </w:r>
            <w:r w:rsidRPr="00983E63">
              <w:rPr>
                <w:rFonts w:ascii="Times New Roman Cyr" w:hAnsi="Times New Roman Cyr"/>
                <w:b/>
                <w:bCs/>
              </w:rPr>
              <w:t>е</w:t>
            </w:r>
            <w:r w:rsidRPr="00983E63">
              <w:rPr>
                <w:rFonts w:ascii="Times New Roman Cyr" w:hAnsi="Times New Roman Cyr"/>
                <w:b/>
                <w:bCs/>
              </w:rPr>
              <w:t xml:space="preserve">нинградской области"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1101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05 0 00 00000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9 405,0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9 405,0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Подпрограмма "Развитие физической культуры и спорта в МО "</w:t>
            </w: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Сясьстройское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городское пос</w:t>
            </w:r>
            <w:r w:rsidRPr="00983E63">
              <w:rPr>
                <w:rFonts w:ascii="Times New Roman Cyr" w:hAnsi="Times New Roman Cyr"/>
                <w:b/>
                <w:bCs/>
              </w:rPr>
              <w:t>е</w:t>
            </w:r>
            <w:r w:rsidRPr="00983E63">
              <w:rPr>
                <w:rFonts w:ascii="Times New Roman Cyr" w:hAnsi="Times New Roman Cyr"/>
                <w:b/>
                <w:bCs/>
              </w:rPr>
              <w:t>ление"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1101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05 1 00 00000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9 405,0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9 405,0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1F497C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Основное мероприятие</w:t>
            </w:r>
            <w:proofErr w:type="gramStart"/>
            <w:r w:rsidRPr="00983E63">
              <w:rPr>
                <w:rFonts w:ascii="Times New Roman Cyr" w:hAnsi="Times New Roman Cyr"/>
                <w:b/>
                <w:bCs/>
              </w:rPr>
              <w:t>"М</w:t>
            </w:r>
            <w:proofErr w:type="gramEnd"/>
            <w:r w:rsidRPr="00983E63">
              <w:rPr>
                <w:rFonts w:ascii="Times New Roman Cyr" w:hAnsi="Times New Roman Cyr"/>
                <w:b/>
                <w:bCs/>
              </w:rPr>
              <w:t>ероприятия по организации и провед</w:t>
            </w:r>
            <w:r w:rsidRPr="00983E63">
              <w:rPr>
                <w:rFonts w:ascii="Times New Roman Cyr" w:hAnsi="Times New Roman Cyr"/>
                <w:b/>
                <w:bCs/>
              </w:rPr>
              <w:t>е</w:t>
            </w:r>
            <w:r w:rsidRPr="00983E63">
              <w:rPr>
                <w:rFonts w:ascii="Times New Roman Cyr" w:hAnsi="Times New Roman Cyr"/>
                <w:b/>
                <w:bCs/>
              </w:rPr>
              <w:t>нию городских, районных, областных спортивных и физкульту</w:t>
            </w:r>
            <w:r w:rsidRPr="00983E63">
              <w:rPr>
                <w:rFonts w:ascii="Times New Roman Cyr" w:hAnsi="Times New Roman Cyr"/>
                <w:b/>
                <w:bCs/>
              </w:rPr>
              <w:t>р</w:t>
            </w:r>
            <w:r w:rsidRPr="00983E63">
              <w:rPr>
                <w:rFonts w:ascii="Times New Roman Cyr" w:hAnsi="Times New Roman Cyr"/>
                <w:b/>
                <w:bCs/>
              </w:rPr>
              <w:t>ных меропр</w:t>
            </w:r>
            <w:r w:rsidR="001F497C">
              <w:rPr>
                <w:rFonts w:ascii="Times New Roman Cyr" w:hAnsi="Times New Roman Cyr"/>
                <w:b/>
                <w:bCs/>
              </w:rPr>
              <w:t>и</w:t>
            </w:r>
            <w:r w:rsidRPr="00983E63">
              <w:rPr>
                <w:rFonts w:ascii="Times New Roman Cyr" w:hAnsi="Times New Roman Cyr"/>
                <w:b/>
                <w:bCs/>
              </w:rPr>
              <w:t>ятий для всех групп населения"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1101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05 1 01 00000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9 405,0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 xml:space="preserve">9 405,0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Субсидии муниципальным бюджетным учреждениям на выполнение муниципального задания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1101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05 1 01 00170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8 063,1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8 063,1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1101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05 1 01 00170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8 063,1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8 063,1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Субсидии муниципальным бюджетным учреждениям на выполнение муниципального задания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1101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05 1 01 60300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903,0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903,0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1101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05 1 01 60300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903,0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903,0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Поддержка развития общественной инфраструктуры муниципального значения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1101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05 1 01 S4840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417,0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417,0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Субсидии бюджетным учреждениям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1101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05 1 01 S4840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417,0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417,0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Поддержка развития общественной инфраструктуры муниципального </w:t>
            </w:r>
            <w:r w:rsidRPr="00983E63">
              <w:rPr>
                <w:rFonts w:ascii="Times New Roman Cyr" w:hAnsi="Times New Roman Cyr"/>
              </w:rPr>
              <w:lastRenderedPageBreak/>
              <w:t>значения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lastRenderedPageBreak/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1101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05 1 01 S4840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21,9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21,9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lastRenderedPageBreak/>
              <w:t>Субсидии бюджетным учреждениям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1101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05 1 01 S4840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610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21,9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21,9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Обслуживание государственного и муниципального долга</w:t>
            </w:r>
          </w:p>
        </w:tc>
        <w:tc>
          <w:tcPr>
            <w:tcW w:w="741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1300</w:t>
            </w:r>
          </w:p>
        </w:tc>
        <w:tc>
          <w:tcPr>
            <w:tcW w:w="1701" w:type="dxa"/>
            <w:shd w:val="clear" w:color="000000" w:fill="92D050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697" w:type="dxa"/>
            <w:shd w:val="clear" w:color="000000" w:fill="92D050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000000" w:fill="92D050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143,8 </w:t>
            </w:r>
          </w:p>
        </w:tc>
        <w:tc>
          <w:tcPr>
            <w:tcW w:w="1406" w:type="dxa"/>
            <w:shd w:val="clear" w:color="000000" w:fill="92D050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143,8 </w:t>
            </w:r>
          </w:p>
        </w:tc>
        <w:tc>
          <w:tcPr>
            <w:tcW w:w="756" w:type="dxa"/>
            <w:shd w:val="clear" w:color="000000" w:fill="92D050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100,0 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741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1301</w:t>
            </w:r>
          </w:p>
        </w:tc>
        <w:tc>
          <w:tcPr>
            <w:tcW w:w="1701" w:type="dxa"/>
            <w:shd w:val="clear" w:color="000000" w:fill="D8D8D8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697" w:type="dxa"/>
            <w:shd w:val="clear" w:color="000000" w:fill="D8D8D8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000000" w:fill="D8D8D8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143,8 </w:t>
            </w:r>
          </w:p>
        </w:tc>
        <w:tc>
          <w:tcPr>
            <w:tcW w:w="1406" w:type="dxa"/>
            <w:shd w:val="clear" w:color="000000" w:fill="D8D8D8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143,8 </w:t>
            </w:r>
          </w:p>
        </w:tc>
        <w:tc>
          <w:tcPr>
            <w:tcW w:w="756" w:type="dxa"/>
            <w:shd w:val="clear" w:color="000000" w:fill="D8D8D8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100,0 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расходы органов местного самоуправления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1301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68 0 00 00000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143,8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143,8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расходы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1301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68 9 00 00000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143,8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143,8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proofErr w:type="spellStart"/>
            <w:r w:rsidRPr="00983E63">
              <w:rPr>
                <w:rFonts w:ascii="Times New Roman Cyr" w:hAnsi="Times New Roman Cyr"/>
                <w:b/>
                <w:bCs/>
              </w:rPr>
              <w:t>Непрограммные</w:t>
            </w:r>
            <w:proofErr w:type="spellEnd"/>
            <w:r w:rsidRPr="00983E63">
              <w:rPr>
                <w:rFonts w:ascii="Times New Roman Cyr" w:hAnsi="Times New Roman Cyr"/>
                <w:b/>
                <w:bCs/>
              </w:rPr>
              <w:t xml:space="preserve"> расходы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1301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68 9 01 00000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143,8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143,8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 xml:space="preserve">Процентные платежи по муниципальному долгу 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1301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68 9 01 20360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143,8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143,8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7525" w:type="dxa"/>
            <w:shd w:val="clear" w:color="auto" w:fill="auto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Обслуживание муниципального долга</w:t>
            </w:r>
          </w:p>
        </w:tc>
        <w:tc>
          <w:tcPr>
            <w:tcW w:w="741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</w:rPr>
            </w:pPr>
            <w:r w:rsidRPr="00983E63">
              <w:rPr>
                <w:rFonts w:ascii="Times New Roman Cyr" w:hAnsi="Times New Roman Cyr"/>
              </w:rPr>
              <w:t>1301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68 9 01 20360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730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143,8 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 xml:space="preserve">143,8 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color w:val="000000"/>
              </w:rPr>
            </w:pPr>
            <w:r w:rsidRPr="00983E63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983E63" w:rsidRPr="00983E63" w:rsidTr="001F497C">
        <w:trPr>
          <w:trHeight w:val="20"/>
        </w:trPr>
        <w:tc>
          <w:tcPr>
            <w:tcW w:w="11624" w:type="dxa"/>
            <w:gridSpan w:val="5"/>
            <w:shd w:val="clear" w:color="auto" w:fill="auto"/>
            <w:vAlign w:val="bottom"/>
            <w:hideMark/>
          </w:tcPr>
          <w:p w:rsidR="00983E63" w:rsidRPr="00983E63" w:rsidRDefault="00983E63" w:rsidP="00983E63">
            <w:pPr>
              <w:rPr>
                <w:rFonts w:ascii="Times New Roman Cyr" w:hAnsi="Times New Roman Cyr"/>
                <w:b/>
                <w:bCs/>
              </w:rPr>
            </w:pPr>
            <w:r w:rsidRPr="00983E63">
              <w:rPr>
                <w:rFonts w:ascii="Times New Roman Cyr" w:hAnsi="Times New Roman Cyr"/>
                <w:b/>
                <w:bCs/>
              </w:rPr>
              <w:t>Всего расходов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483 398,6 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474 854,2 </w:t>
            </w:r>
          </w:p>
        </w:tc>
        <w:tc>
          <w:tcPr>
            <w:tcW w:w="756" w:type="dxa"/>
            <w:shd w:val="clear" w:color="auto" w:fill="auto"/>
            <w:vAlign w:val="center"/>
            <w:hideMark/>
          </w:tcPr>
          <w:p w:rsidR="00983E63" w:rsidRPr="00983E63" w:rsidRDefault="00983E63" w:rsidP="00983E63">
            <w:pPr>
              <w:jc w:val="right"/>
              <w:rPr>
                <w:rFonts w:ascii="Times New Roman Cyr" w:hAnsi="Times New Roman Cyr"/>
                <w:b/>
                <w:bCs/>
                <w:color w:val="000000"/>
              </w:rPr>
            </w:pPr>
            <w:r w:rsidRPr="00983E63">
              <w:rPr>
                <w:rFonts w:ascii="Times New Roman Cyr" w:hAnsi="Times New Roman Cyr"/>
                <w:b/>
                <w:bCs/>
                <w:color w:val="000000"/>
              </w:rPr>
              <w:t xml:space="preserve">98,2 </w:t>
            </w:r>
          </w:p>
        </w:tc>
      </w:tr>
    </w:tbl>
    <w:p w:rsidR="00983E63" w:rsidRDefault="00983E63" w:rsidP="00983E63">
      <w:pPr>
        <w:jc w:val="center"/>
        <w:rPr>
          <w:b/>
          <w:bCs/>
          <w:color w:val="000000"/>
        </w:rPr>
      </w:pPr>
    </w:p>
    <w:p w:rsidR="00983E63" w:rsidRDefault="00983E63" w:rsidP="003A40A7">
      <w:pPr>
        <w:jc w:val="right"/>
        <w:rPr>
          <w:b/>
          <w:bCs/>
          <w:color w:val="000000"/>
        </w:rPr>
      </w:pPr>
    </w:p>
    <w:p w:rsidR="003A40A7" w:rsidRDefault="003A40A7" w:rsidP="003A40A7">
      <w:pPr>
        <w:jc w:val="right"/>
        <w:rPr>
          <w:b/>
          <w:bCs/>
          <w:color w:val="000000"/>
        </w:rPr>
      </w:pPr>
    </w:p>
    <w:p w:rsidR="003A40A7" w:rsidRDefault="003A40A7" w:rsidP="003A40A7">
      <w:pPr>
        <w:jc w:val="right"/>
        <w:rPr>
          <w:b/>
          <w:bCs/>
          <w:color w:val="000000"/>
        </w:rPr>
      </w:pP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3A40A7" w:rsidRPr="008A0B40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r w:rsidRPr="008A0B40">
        <w:rPr>
          <w:color w:val="000000"/>
          <w:sz w:val="28"/>
          <w:szCs w:val="28"/>
        </w:rPr>
        <w:lastRenderedPageBreak/>
        <w:t xml:space="preserve">Приложение № </w:t>
      </w:r>
      <w:r>
        <w:rPr>
          <w:color w:val="000000"/>
          <w:sz w:val="28"/>
          <w:szCs w:val="28"/>
        </w:rPr>
        <w:t>8</w:t>
      </w: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r w:rsidRPr="008A0B40">
        <w:rPr>
          <w:color w:val="000000"/>
          <w:sz w:val="28"/>
          <w:szCs w:val="28"/>
        </w:rPr>
        <w:t xml:space="preserve">к решению Совета депутатов </w:t>
      </w:r>
      <w:r w:rsidRPr="008A0B40">
        <w:rPr>
          <w:color w:val="000000"/>
          <w:sz w:val="28"/>
          <w:szCs w:val="28"/>
        </w:rPr>
        <w:br/>
        <w:t>МО «</w:t>
      </w:r>
      <w:proofErr w:type="spellStart"/>
      <w:r w:rsidRPr="008A0B40">
        <w:rPr>
          <w:color w:val="000000"/>
          <w:sz w:val="28"/>
          <w:szCs w:val="28"/>
        </w:rPr>
        <w:t>Сясьстройское</w:t>
      </w:r>
      <w:proofErr w:type="spellEnd"/>
      <w:r w:rsidRPr="008A0B40">
        <w:rPr>
          <w:color w:val="000000"/>
          <w:sz w:val="28"/>
          <w:szCs w:val="28"/>
        </w:rPr>
        <w:t xml:space="preserve"> городское поселение»</w:t>
      </w: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Волховского</w:t>
      </w:r>
      <w:proofErr w:type="spellEnd"/>
      <w:r>
        <w:rPr>
          <w:color w:val="000000"/>
          <w:sz w:val="28"/>
          <w:szCs w:val="28"/>
        </w:rPr>
        <w:t xml:space="preserve"> муниципального района </w:t>
      </w: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Ленинградской области </w:t>
      </w:r>
      <w:r w:rsidRPr="008A0B40">
        <w:rPr>
          <w:color w:val="000000"/>
          <w:sz w:val="28"/>
          <w:szCs w:val="28"/>
        </w:rPr>
        <w:br/>
        <w:t xml:space="preserve">от </w:t>
      </w:r>
      <w:r>
        <w:rPr>
          <w:color w:val="000000"/>
          <w:sz w:val="28"/>
          <w:szCs w:val="28"/>
        </w:rPr>
        <w:t>2</w:t>
      </w:r>
      <w:r w:rsidR="001F497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мая</w:t>
      </w:r>
      <w:r w:rsidRPr="008A0B40">
        <w:rPr>
          <w:color w:val="000000"/>
          <w:sz w:val="28"/>
          <w:szCs w:val="28"/>
        </w:rPr>
        <w:t xml:space="preserve"> 20</w:t>
      </w:r>
      <w:r>
        <w:rPr>
          <w:color w:val="000000"/>
          <w:sz w:val="28"/>
          <w:szCs w:val="28"/>
        </w:rPr>
        <w:t>2</w:t>
      </w:r>
      <w:r w:rsidR="001F497C">
        <w:rPr>
          <w:color w:val="000000"/>
          <w:sz w:val="28"/>
          <w:szCs w:val="28"/>
        </w:rPr>
        <w:t>2</w:t>
      </w:r>
      <w:r w:rsidRPr="008A0B40">
        <w:rPr>
          <w:color w:val="000000"/>
          <w:sz w:val="28"/>
          <w:szCs w:val="28"/>
        </w:rPr>
        <w:t xml:space="preserve"> г. №</w:t>
      </w:r>
      <w:r>
        <w:rPr>
          <w:color w:val="000000"/>
          <w:sz w:val="28"/>
          <w:szCs w:val="28"/>
        </w:rPr>
        <w:t xml:space="preserve"> </w:t>
      </w:r>
      <w:r w:rsidR="001F497C">
        <w:rPr>
          <w:color w:val="000000"/>
          <w:sz w:val="28"/>
          <w:szCs w:val="28"/>
        </w:rPr>
        <w:t>205</w:t>
      </w:r>
    </w:p>
    <w:p w:rsidR="003A40A7" w:rsidRDefault="003A40A7" w:rsidP="003A40A7">
      <w:pPr>
        <w:jc w:val="center"/>
        <w:rPr>
          <w:b/>
          <w:bCs/>
          <w:color w:val="000000"/>
          <w:sz w:val="28"/>
          <w:szCs w:val="28"/>
        </w:rPr>
      </w:pPr>
    </w:p>
    <w:p w:rsidR="003A40A7" w:rsidRPr="005D27CF" w:rsidRDefault="003A40A7" w:rsidP="003A40A7">
      <w:pPr>
        <w:jc w:val="center"/>
        <w:rPr>
          <w:b/>
          <w:bCs/>
          <w:sz w:val="28"/>
          <w:szCs w:val="28"/>
        </w:rPr>
      </w:pPr>
      <w:r w:rsidRPr="005D27CF">
        <w:rPr>
          <w:b/>
          <w:bCs/>
          <w:sz w:val="28"/>
          <w:szCs w:val="28"/>
        </w:rPr>
        <w:t>ОТЧЕТ ОБ ИСПОЛЬЗОВАНИИ СРЕДСТВ ДОРОЖНОГО ФОНДА</w:t>
      </w:r>
    </w:p>
    <w:p w:rsidR="003A40A7" w:rsidRDefault="003A40A7" w:rsidP="003A40A7">
      <w:pPr>
        <w:jc w:val="center"/>
        <w:rPr>
          <w:b/>
          <w:bCs/>
          <w:sz w:val="28"/>
          <w:szCs w:val="28"/>
        </w:rPr>
      </w:pPr>
      <w:r w:rsidRPr="005D27CF">
        <w:rPr>
          <w:b/>
          <w:bCs/>
          <w:sz w:val="28"/>
          <w:szCs w:val="28"/>
        </w:rPr>
        <w:t>бюджета муниципального образования "</w:t>
      </w:r>
      <w:proofErr w:type="spellStart"/>
      <w:r w:rsidRPr="005D27CF">
        <w:rPr>
          <w:b/>
          <w:bCs/>
          <w:sz w:val="28"/>
          <w:szCs w:val="28"/>
        </w:rPr>
        <w:t>Сясьстройское</w:t>
      </w:r>
      <w:proofErr w:type="spellEnd"/>
      <w:r w:rsidRPr="005D27CF">
        <w:rPr>
          <w:b/>
          <w:bCs/>
          <w:sz w:val="28"/>
          <w:szCs w:val="28"/>
        </w:rPr>
        <w:t xml:space="preserve"> городское поселение"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br/>
      </w:r>
      <w:proofErr w:type="spellStart"/>
      <w:r w:rsidRPr="005D27CF">
        <w:rPr>
          <w:b/>
          <w:bCs/>
          <w:sz w:val="28"/>
          <w:szCs w:val="28"/>
        </w:rPr>
        <w:t>Волховского</w:t>
      </w:r>
      <w:proofErr w:type="spellEnd"/>
      <w:r w:rsidRPr="005D27CF">
        <w:rPr>
          <w:b/>
          <w:bCs/>
          <w:sz w:val="28"/>
          <w:szCs w:val="28"/>
        </w:rPr>
        <w:t xml:space="preserve">  муниципального района Ленинградской области за 20</w:t>
      </w:r>
      <w:r>
        <w:rPr>
          <w:b/>
          <w:bCs/>
          <w:sz w:val="28"/>
          <w:szCs w:val="28"/>
        </w:rPr>
        <w:t>2</w:t>
      </w:r>
      <w:r w:rsidR="001F497C">
        <w:rPr>
          <w:b/>
          <w:bCs/>
          <w:sz w:val="28"/>
          <w:szCs w:val="28"/>
        </w:rPr>
        <w:t>1</w:t>
      </w:r>
      <w:r w:rsidRPr="005D27CF">
        <w:rPr>
          <w:b/>
          <w:bCs/>
          <w:sz w:val="28"/>
          <w:szCs w:val="28"/>
        </w:rPr>
        <w:t xml:space="preserve"> год</w:t>
      </w:r>
    </w:p>
    <w:p w:rsidR="003A40A7" w:rsidRDefault="003A40A7" w:rsidP="003A40A7">
      <w:pPr>
        <w:jc w:val="right"/>
        <w:rPr>
          <w:b/>
          <w:bCs/>
          <w:color w:val="000000"/>
        </w:rPr>
      </w:pPr>
      <w:r w:rsidRPr="00313E33">
        <w:rPr>
          <w:b/>
          <w:bCs/>
          <w:color w:val="000000"/>
        </w:rPr>
        <w:t>тыс. руб.</w:t>
      </w:r>
    </w:p>
    <w:tbl>
      <w:tblPr>
        <w:tblW w:w="14997" w:type="dxa"/>
        <w:tblInd w:w="9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1211"/>
        <w:gridCol w:w="1540"/>
        <w:gridCol w:w="1406"/>
        <w:gridCol w:w="840"/>
      </w:tblGrid>
      <w:tr w:rsidR="001F497C" w:rsidRPr="001F497C" w:rsidTr="001F497C">
        <w:trPr>
          <w:trHeight w:val="276"/>
        </w:trPr>
        <w:tc>
          <w:tcPr>
            <w:tcW w:w="11211" w:type="dxa"/>
            <w:vMerge w:val="restart"/>
            <w:shd w:val="clear" w:color="auto" w:fill="auto"/>
            <w:noWrap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1F497C">
              <w:rPr>
                <w:rFonts w:ascii="Times New Roman Cyr" w:hAnsi="Times New Roman Cyr"/>
                <w:b/>
                <w:bCs/>
              </w:rPr>
              <w:t>Наименование показателя</w:t>
            </w:r>
          </w:p>
        </w:tc>
        <w:tc>
          <w:tcPr>
            <w:tcW w:w="1540" w:type="dxa"/>
            <w:vMerge w:val="restart"/>
            <w:shd w:val="clear" w:color="auto" w:fill="auto"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1F497C">
              <w:rPr>
                <w:rFonts w:ascii="Times New Roman Cyr" w:hAnsi="Times New Roman Cyr"/>
                <w:b/>
                <w:bCs/>
              </w:rPr>
              <w:t>Утверждено</w:t>
            </w:r>
          </w:p>
        </w:tc>
        <w:tc>
          <w:tcPr>
            <w:tcW w:w="1406" w:type="dxa"/>
            <w:vMerge w:val="restart"/>
            <w:shd w:val="clear" w:color="auto" w:fill="auto"/>
            <w:noWrap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1F497C">
              <w:rPr>
                <w:rFonts w:ascii="Times New Roman Cyr" w:hAnsi="Times New Roman Cyr"/>
                <w:b/>
                <w:bCs/>
              </w:rPr>
              <w:t>Исполнено</w:t>
            </w:r>
          </w:p>
        </w:tc>
        <w:tc>
          <w:tcPr>
            <w:tcW w:w="840" w:type="dxa"/>
            <w:vMerge w:val="restart"/>
            <w:shd w:val="clear" w:color="auto" w:fill="auto"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1F497C">
              <w:rPr>
                <w:rFonts w:ascii="Times New Roman Cyr" w:hAnsi="Times New Roman Cyr"/>
                <w:b/>
                <w:bCs/>
              </w:rPr>
              <w:t>%</w:t>
            </w:r>
          </w:p>
        </w:tc>
      </w:tr>
      <w:tr w:rsidR="001F497C" w:rsidRPr="001F497C" w:rsidTr="001F497C">
        <w:trPr>
          <w:trHeight w:val="276"/>
        </w:trPr>
        <w:tc>
          <w:tcPr>
            <w:tcW w:w="11211" w:type="dxa"/>
            <w:vMerge/>
            <w:vAlign w:val="center"/>
            <w:hideMark/>
          </w:tcPr>
          <w:p w:rsidR="001F497C" w:rsidRPr="001F497C" w:rsidRDefault="001F497C">
            <w:pPr>
              <w:rPr>
                <w:rFonts w:ascii="Times New Roman Cyr" w:hAnsi="Times New Roman Cyr"/>
                <w:b/>
                <w:bCs/>
              </w:rPr>
            </w:pPr>
          </w:p>
        </w:tc>
        <w:tc>
          <w:tcPr>
            <w:tcW w:w="1540" w:type="dxa"/>
            <w:vMerge/>
            <w:vAlign w:val="center"/>
            <w:hideMark/>
          </w:tcPr>
          <w:p w:rsidR="001F497C" w:rsidRPr="001F497C" w:rsidRDefault="001F497C">
            <w:pPr>
              <w:rPr>
                <w:rFonts w:ascii="Times New Roman Cyr" w:hAnsi="Times New Roman Cyr"/>
                <w:b/>
                <w:bCs/>
              </w:rPr>
            </w:pPr>
          </w:p>
        </w:tc>
        <w:tc>
          <w:tcPr>
            <w:tcW w:w="1406" w:type="dxa"/>
            <w:vMerge/>
            <w:vAlign w:val="center"/>
            <w:hideMark/>
          </w:tcPr>
          <w:p w:rsidR="001F497C" w:rsidRPr="001F497C" w:rsidRDefault="001F497C">
            <w:pPr>
              <w:rPr>
                <w:rFonts w:ascii="Times New Roman Cyr" w:hAnsi="Times New Roman Cyr"/>
                <w:b/>
                <w:bCs/>
              </w:rPr>
            </w:pPr>
          </w:p>
        </w:tc>
        <w:tc>
          <w:tcPr>
            <w:tcW w:w="840" w:type="dxa"/>
            <w:vMerge/>
            <w:vAlign w:val="center"/>
            <w:hideMark/>
          </w:tcPr>
          <w:p w:rsidR="001F497C" w:rsidRPr="001F497C" w:rsidRDefault="001F497C">
            <w:pPr>
              <w:rPr>
                <w:rFonts w:ascii="Times New Roman Cyr" w:hAnsi="Times New Roman Cyr"/>
                <w:b/>
                <w:bCs/>
              </w:rPr>
            </w:pPr>
          </w:p>
        </w:tc>
      </w:tr>
      <w:tr w:rsidR="001F497C" w:rsidRPr="001F497C" w:rsidTr="001F497C">
        <w:trPr>
          <w:trHeight w:val="20"/>
        </w:trPr>
        <w:tc>
          <w:tcPr>
            <w:tcW w:w="11211" w:type="dxa"/>
            <w:shd w:val="clear" w:color="000000" w:fill="D8D8D8"/>
            <w:vAlign w:val="center"/>
            <w:hideMark/>
          </w:tcPr>
          <w:p w:rsidR="001F497C" w:rsidRPr="001F497C" w:rsidRDefault="001F497C">
            <w:pPr>
              <w:rPr>
                <w:rFonts w:ascii="Times New Roman Cyr" w:hAnsi="Times New Roman Cyr"/>
                <w:b/>
                <w:bCs/>
              </w:rPr>
            </w:pPr>
            <w:r w:rsidRPr="001F497C">
              <w:rPr>
                <w:rFonts w:ascii="Times New Roman Cyr" w:hAnsi="Times New Roman Cyr"/>
                <w:b/>
                <w:bCs/>
              </w:rPr>
              <w:t>Объем доходов бюджета от источников, определенных решением Совета деп</w:t>
            </w:r>
            <w:r w:rsidRPr="001F497C">
              <w:rPr>
                <w:rFonts w:ascii="Times New Roman Cyr" w:hAnsi="Times New Roman Cyr"/>
                <w:b/>
                <w:bCs/>
              </w:rPr>
              <w:t>у</w:t>
            </w:r>
            <w:r w:rsidRPr="001F497C">
              <w:rPr>
                <w:rFonts w:ascii="Times New Roman Cyr" w:hAnsi="Times New Roman Cyr"/>
                <w:b/>
                <w:bCs/>
              </w:rPr>
              <w:t>татов, всего</w:t>
            </w:r>
          </w:p>
        </w:tc>
        <w:tc>
          <w:tcPr>
            <w:tcW w:w="1540" w:type="dxa"/>
            <w:shd w:val="clear" w:color="000000" w:fill="D8D8D8"/>
            <w:noWrap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1F497C">
              <w:rPr>
                <w:rFonts w:ascii="Times New Roman Cyr" w:hAnsi="Times New Roman Cyr"/>
                <w:b/>
                <w:bCs/>
              </w:rPr>
              <w:t>13 236,4</w:t>
            </w:r>
          </w:p>
        </w:tc>
        <w:tc>
          <w:tcPr>
            <w:tcW w:w="1406" w:type="dxa"/>
            <w:shd w:val="clear" w:color="000000" w:fill="D8D8D8"/>
            <w:noWrap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1F497C">
              <w:rPr>
                <w:rFonts w:ascii="Times New Roman Cyr" w:hAnsi="Times New Roman Cyr"/>
                <w:b/>
                <w:bCs/>
                <w:color w:val="000000"/>
              </w:rPr>
              <w:t>12 538,3</w:t>
            </w:r>
          </w:p>
        </w:tc>
        <w:tc>
          <w:tcPr>
            <w:tcW w:w="840" w:type="dxa"/>
            <w:shd w:val="clear" w:color="000000" w:fill="D8D8D8"/>
            <w:noWrap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1F497C">
              <w:rPr>
                <w:rFonts w:ascii="Times New Roman Cyr" w:hAnsi="Times New Roman Cyr"/>
                <w:b/>
                <w:bCs/>
              </w:rPr>
              <w:t>94,7</w:t>
            </w:r>
          </w:p>
        </w:tc>
      </w:tr>
      <w:tr w:rsidR="001F497C" w:rsidRPr="001F497C" w:rsidTr="001F497C">
        <w:trPr>
          <w:trHeight w:val="20"/>
        </w:trPr>
        <w:tc>
          <w:tcPr>
            <w:tcW w:w="11211" w:type="dxa"/>
            <w:shd w:val="clear" w:color="auto" w:fill="auto"/>
            <w:vAlign w:val="center"/>
            <w:hideMark/>
          </w:tcPr>
          <w:p w:rsidR="001F497C" w:rsidRPr="001F497C" w:rsidRDefault="001F497C">
            <w:pPr>
              <w:rPr>
                <w:rFonts w:ascii="Times New Roman Cyr" w:hAnsi="Times New Roman Cyr"/>
              </w:rPr>
            </w:pPr>
            <w:r w:rsidRPr="001F497C">
              <w:rPr>
                <w:rFonts w:ascii="Times New Roman Cyr" w:hAnsi="Times New Roman Cyr"/>
              </w:rPr>
              <w:t>в том числе: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1F497C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b/>
                <w:bCs/>
                <w:color w:val="FFFFFF"/>
              </w:rPr>
            </w:pPr>
            <w:r w:rsidRPr="001F497C">
              <w:rPr>
                <w:rFonts w:ascii="Times New Roman Cyr" w:hAnsi="Times New Roman Cyr"/>
                <w:b/>
                <w:bCs/>
                <w:color w:val="FFFFFF"/>
              </w:rPr>
              <w:t> 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b/>
                <w:bCs/>
                <w:color w:val="FFFFFF"/>
              </w:rPr>
            </w:pPr>
            <w:r w:rsidRPr="001F497C">
              <w:rPr>
                <w:rFonts w:ascii="Times New Roman Cyr" w:hAnsi="Times New Roman Cyr"/>
                <w:b/>
                <w:bCs/>
                <w:color w:val="FFFFFF"/>
              </w:rPr>
              <w:t> </w:t>
            </w:r>
          </w:p>
        </w:tc>
      </w:tr>
      <w:tr w:rsidR="001F497C" w:rsidRPr="001F497C" w:rsidTr="001F497C">
        <w:trPr>
          <w:trHeight w:val="20"/>
        </w:trPr>
        <w:tc>
          <w:tcPr>
            <w:tcW w:w="11211" w:type="dxa"/>
            <w:shd w:val="clear" w:color="000000" w:fill="CCFFFF"/>
            <w:vAlign w:val="center"/>
            <w:hideMark/>
          </w:tcPr>
          <w:p w:rsidR="001F497C" w:rsidRPr="001F497C" w:rsidRDefault="001F497C">
            <w:pPr>
              <w:rPr>
                <w:rFonts w:ascii="Times New Roman Cyr" w:hAnsi="Times New Roman Cyr"/>
                <w:b/>
                <w:bCs/>
              </w:rPr>
            </w:pPr>
            <w:r w:rsidRPr="001F497C">
              <w:rPr>
                <w:rFonts w:ascii="Times New Roman Cyr" w:hAnsi="Times New Roman Cyr"/>
                <w:b/>
                <w:bCs/>
              </w:rPr>
              <w:t>Местный бюджет</w:t>
            </w:r>
          </w:p>
        </w:tc>
        <w:tc>
          <w:tcPr>
            <w:tcW w:w="1540" w:type="dxa"/>
            <w:shd w:val="clear" w:color="000000" w:fill="CCFFFF"/>
            <w:noWrap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1F497C">
              <w:rPr>
                <w:rFonts w:ascii="Times New Roman Cyr" w:hAnsi="Times New Roman Cyr"/>
                <w:b/>
                <w:bCs/>
              </w:rPr>
              <w:t>4 386,3</w:t>
            </w:r>
          </w:p>
        </w:tc>
        <w:tc>
          <w:tcPr>
            <w:tcW w:w="1406" w:type="dxa"/>
            <w:shd w:val="clear" w:color="000000" w:fill="CCFFFF"/>
            <w:noWrap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1F497C">
              <w:rPr>
                <w:rFonts w:ascii="Times New Roman Cyr" w:hAnsi="Times New Roman Cyr"/>
                <w:b/>
                <w:bCs/>
                <w:color w:val="000000"/>
              </w:rPr>
              <w:t>4 387,0</w:t>
            </w:r>
          </w:p>
        </w:tc>
        <w:tc>
          <w:tcPr>
            <w:tcW w:w="840" w:type="dxa"/>
            <w:shd w:val="clear" w:color="000000" w:fill="CCFFFF"/>
            <w:noWrap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1F497C">
              <w:rPr>
                <w:rFonts w:ascii="Times New Roman Cyr" w:hAnsi="Times New Roman Cyr"/>
                <w:b/>
                <w:bCs/>
              </w:rPr>
              <w:t>100,0</w:t>
            </w:r>
          </w:p>
        </w:tc>
      </w:tr>
      <w:tr w:rsidR="001F497C" w:rsidRPr="001F497C" w:rsidTr="001F497C">
        <w:trPr>
          <w:trHeight w:val="20"/>
        </w:trPr>
        <w:tc>
          <w:tcPr>
            <w:tcW w:w="11211" w:type="dxa"/>
            <w:shd w:val="clear" w:color="auto" w:fill="auto"/>
            <w:vAlign w:val="center"/>
            <w:hideMark/>
          </w:tcPr>
          <w:p w:rsidR="001F497C" w:rsidRPr="001F497C" w:rsidRDefault="001F497C">
            <w:pPr>
              <w:rPr>
                <w:rFonts w:ascii="Times New Roman Cyr" w:hAnsi="Times New Roman Cyr"/>
              </w:rPr>
            </w:pPr>
            <w:r w:rsidRPr="001F497C">
              <w:rPr>
                <w:rFonts w:ascii="Times New Roman Cyr" w:hAnsi="Times New Roman Cyr"/>
              </w:rPr>
              <w:t>Остатки средств дорожного фонда на 01.01.2021 г.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</w:rPr>
            </w:pPr>
            <w:r w:rsidRPr="001F497C">
              <w:rPr>
                <w:rFonts w:ascii="Times New Roman Cyr" w:hAnsi="Times New Roman Cyr"/>
              </w:rPr>
              <w:t>253,9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1F497C">
              <w:rPr>
                <w:rFonts w:ascii="Times New Roman Cyr" w:hAnsi="Times New Roman Cyr"/>
                <w:color w:val="000000"/>
              </w:rPr>
              <w:t>253,9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</w:rPr>
            </w:pPr>
            <w:r w:rsidRPr="001F497C">
              <w:rPr>
                <w:rFonts w:ascii="Times New Roman Cyr" w:hAnsi="Times New Roman Cyr"/>
              </w:rPr>
              <w:t> </w:t>
            </w:r>
          </w:p>
        </w:tc>
      </w:tr>
      <w:tr w:rsidR="001F497C" w:rsidRPr="001F497C" w:rsidTr="001F497C">
        <w:trPr>
          <w:trHeight w:val="20"/>
        </w:trPr>
        <w:tc>
          <w:tcPr>
            <w:tcW w:w="11211" w:type="dxa"/>
            <w:shd w:val="clear" w:color="auto" w:fill="auto"/>
            <w:vAlign w:val="center"/>
            <w:hideMark/>
          </w:tcPr>
          <w:p w:rsidR="001F497C" w:rsidRPr="001F497C" w:rsidRDefault="001F497C">
            <w:pPr>
              <w:rPr>
                <w:rFonts w:ascii="Times New Roman Cyr" w:hAnsi="Times New Roman Cyr"/>
              </w:rPr>
            </w:pPr>
            <w:r w:rsidRPr="001F497C">
              <w:rPr>
                <w:rFonts w:ascii="Times New Roman Cyr" w:hAnsi="Times New Roman Cyr"/>
              </w:rPr>
              <w:t>Акцизы по подакцизным товарам (продукции), производимым на территории Ро</w:t>
            </w:r>
            <w:r w:rsidRPr="001F497C">
              <w:rPr>
                <w:rFonts w:ascii="Times New Roman Cyr" w:hAnsi="Times New Roman Cyr"/>
              </w:rPr>
              <w:t>с</w:t>
            </w:r>
            <w:r w:rsidRPr="001F497C">
              <w:rPr>
                <w:rFonts w:ascii="Times New Roman Cyr" w:hAnsi="Times New Roman Cyr"/>
              </w:rPr>
              <w:t>сийской Федерации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</w:rPr>
            </w:pPr>
            <w:r w:rsidRPr="001F497C">
              <w:rPr>
                <w:rFonts w:ascii="Times New Roman Cyr" w:hAnsi="Times New Roman Cyr"/>
              </w:rPr>
              <w:t>4 132,4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1F497C">
              <w:rPr>
                <w:rFonts w:ascii="Times New Roman Cyr" w:hAnsi="Times New Roman Cyr"/>
                <w:color w:val="000000"/>
              </w:rPr>
              <w:t>4 133,1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color w:val="FFFFFF"/>
              </w:rPr>
            </w:pPr>
            <w:r w:rsidRPr="001F497C">
              <w:rPr>
                <w:rFonts w:ascii="Times New Roman Cyr" w:hAnsi="Times New Roman Cyr"/>
                <w:color w:val="FFFFFF"/>
              </w:rPr>
              <w:t> </w:t>
            </w:r>
          </w:p>
        </w:tc>
      </w:tr>
      <w:tr w:rsidR="001F497C" w:rsidRPr="001F497C" w:rsidTr="001F497C">
        <w:trPr>
          <w:trHeight w:val="20"/>
        </w:trPr>
        <w:tc>
          <w:tcPr>
            <w:tcW w:w="11211" w:type="dxa"/>
            <w:shd w:val="clear" w:color="000000" w:fill="CCFFFF"/>
            <w:vAlign w:val="center"/>
            <w:hideMark/>
          </w:tcPr>
          <w:p w:rsidR="001F497C" w:rsidRPr="001F497C" w:rsidRDefault="001F497C">
            <w:pPr>
              <w:rPr>
                <w:rFonts w:ascii="Times New Roman Cyr" w:hAnsi="Times New Roman Cyr"/>
                <w:b/>
                <w:bCs/>
              </w:rPr>
            </w:pPr>
            <w:r w:rsidRPr="001F497C">
              <w:rPr>
                <w:rFonts w:ascii="Times New Roman Cyr" w:hAnsi="Times New Roman Cyr"/>
                <w:b/>
                <w:bCs/>
              </w:rPr>
              <w:t>Областной бюджет</w:t>
            </w:r>
          </w:p>
        </w:tc>
        <w:tc>
          <w:tcPr>
            <w:tcW w:w="1540" w:type="dxa"/>
            <w:shd w:val="clear" w:color="000000" w:fill="CCFFFF"/>
            <w:noWrap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1F497C">
              <w:rPr>
                <w:rFonts w:ascii="Times New Roman Cyr" w:hAnsi="Times New Roman Cyr"/>
                <w:b/>
                <w:bCs/>
              </w:rPr>
              <w:t>8 850,1</w:t>
            </w:r>
          </w:p>
        </w:tc>
        <w:tc>
          <w:tcPr>
            <w:tcW w:w="1406" w:type="dxa"/>
            <w:shd w:val="clear" w:color="000000" w:fill="CCFFFF"/>
            <w:noWrap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1F497C">
              <w:rPr>
                <w:rFonts w:ascii="Times New Roman Cyr" w:hAnsi="Times New Roman Cyr"/>
                <w:b/>
                <w:bCs/>
                <w:color w:val="000000"/>
              </w:rPr>
              <w:t>8 151,3</w:t>
            </w:r>
          </w:p>
        </w:tc>
        <w:tc>
          <w:tcPr>
            <w:tcW w:w="840" w:type="dxa"/>
            <w:shd w:val="clear" w:color="000000" w:fill="CCFFFF"/>
            <w:noWrap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1F497C">
              <w:rPr>
                <w:rFonts w:ascii="Times New Roman Cyr" w:hAnsi="Times New Roman Cyr"/>
                <w:b/>
                <w:bCs/>
              </w:rPr>
              <w:t>92,1</w:t>
            </w:r>
          </w:p>
        </w:tc>
      </w:tr>
      <w:tr w:rsidR="001F497C" w:rsidRPr="001F497C" w:rsidTr="001F497C">
        <w:trPr>
          <w:trHeight w:val="20"/>
        </w:trPr>
        <w:tc>
          <w:tcPr>
            <w:tcW w:w="11211" w:type="dxa"/>
            <w:shd w:val="clear" w:color="auto" w:fill="auto"/>
            <w:vAlign w:val="center"/>
            <w:hideMark/>
          </w:tcPr>
          <w:p w:rsidR="001F497C" w:rsidRPr="001F497C" w:rsidRDefault="001F497C">
            <w:pPr>
              <w:rPr>
                <w:rFonts w:ascii="Times New Roman Cyr" w:hAnsi="Times New Roman Cyr"/>
              </w:rPr>
            </w:pPr>
            <w:r w:rsidRPr="001F497C">
              <w:rPr>
                <w:rFonts w:ascii="Times New Roman Cyr" w:hAnsi="Times New Roman Cyr"/>
              </w:rPr>
              <w:t>Безвозмездные поступления от других бюджетов бюджетной системы Российской Федерации на фина</w:t>
            </w:r>
            <w:r w:rsidRPr="001F497C">
              <w:rPr>
                <w:rFonts w:ascii="Times New Roman Cyr" w:hAnsi="Times New Roman Cyr"/>
              </w:rPr>
              <w:t>н</w:t>
            </w:r>
            <w:r w:rsidRPr="001F497C">
              <w:rPr>
                <w:rFonts w:ascii="Times New Roman Cyr" w:hAnsi="Times New Roman Cyr"/>
              </w:rPr>
              <w:t>совое обеспечение дорожной деятельности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</w:rPr>
            </w:pPr>
            <w:r w:rsidRPr="001F497C">
              <w:rPr>
                <w:rFonts w:ascii="Times New Roman Cyr" w:hAnsi="Times New Roman Cyr"/>
              </w:rPr>
              <w:t>8 850,1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1F497C">
              <w:rPr>
                <w:rFonts w:ascii="Times New Roman Cyr" w:hAnsi="Times New Roman Cyr"/>
                <w:color w:val="000000"/>
              </w:rPr>
              <w:t>8 151,3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</w:rPr>
            </w:pPr>
            <w:r w:rsidRPr="001F497C">
              <w:rPr>
                <w:rFonts w:ascii="Times New Roman Cyr" w:hAnsi="Times New Roman Cyr"/>
              </w:rPr>
              <w:t> </w:t>
            </w:r>
          </w:p>
        </w:tc>
      </w:tr>
      <w:tr w:rsidR="001F497C" w:rsidRPr="001F497C" w:rsidTr="001F497C">
        <w:trPr>
          <w:trHeight w:val="20"/>
        </w:trPr>
        <w:tc>
          <w:tcPr>
            <w:tcW w:w="11211" w:type="dxa"/>
            <w:shd w:val="clear" w:color="000000" w:fill="D8D8D8"/>
            <w:vAlign w:val="center"/>
            <w:hideMark/>
          </w:tcPr>
          <w:p w:rsidR="001F497C" w:rsidRPr="001F497C" w:rsidRDefault="001F497C">
            <w:pPr>
              <w:rPr>
                <w:rFonts w:ascii="Times New Roman Cyr" w:hAnsi="Times New Roman Cyr"/>
                <w:b/>
                <w:bCs/>
              </w:rPr>
            </w:pPr>
            <w:r w:rsidRPr="001F497C">
              <w:rPr>
                <w:rFonts w:ascii="Times New Roman Cyr" w:hAnsi="Times New Roman Cyr"/>
                <w:b/>
                <w:bCs/>
              </w:rPr>
              <w:t>Объем расходования средств дорожного фонда, всего</w:t>
            </w:r>
          </w:p>
        </w:tc>
        <w:tc>
          <w:tcPr>
            <w:tcW w:w="1540" w:type="dxa"/>
            <w:shd w:val="clear" w:color="000000" w:fill="D8D8D8"/>
            <w:noWrap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1F497C">
              <w:rPr>
                <w:rFonts w:ascii="Times New Roman Cyr" w:hAnsi="Times New Roman Cyr"/>
                <w:b/>
                <w:bCs/>
              </w:rPr>
              <w:t>12 702,7</w:t>
            </w:r>
          </w:p>
        </w:tc>
        <w:tc>
          <w:tcPr>
            <w:tcW w:w="1406" w:type="dxa"/>
            <w:shd w:val="clear" w:color="000000" w:fill="D8D8D8"/>
            <w:noWrap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1F497C">
              <w:rPr>
                <w:rFonts w:ascii="Times New Roman Cyr" w:hAnsi="Times New Roman Cyr"/>
                <w:b/>
                <w:bCs/>
                <w:color w:val="000000"/>
              </w:rPr>
              <w:t>11 638,2</w:t>
            </w:r>
          </w:p>
        </w:tc>
        <w:tc>
          <w:tcPr>
            <w:tcW w:w="840" w:type="dxa"/>
            <w:shd w:val="clear" w:color="000000" w:fill="D8D8D8"/>
            <w:noWrap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1F497C">
              <w:rPr>
                <w:rFonts w:ascii="Times New Roman Cyr" w:hAnsi="Times New Roman Cyr"/>
                <w:b/>
                <w:bCs/>
              </w:rPr>
              <w:t>91,6</w:t>
            </w:r>
          </w:p>
        </w:tc>
      </w:tr>
      <w:tr w:rsidR="001F497C" w:rsidRPr="001F497C" w:rsidTr="001F497C">
        <w:trPr>
          <w:trHeight w:val="20"/>
        </w:trPr>
        <w:tc>
          <w:tcPr>
            <w:tcW w:w="11211" w:type="dxa"/>
            <w:shd w:val="clear" w:color="auto" w:fill="auto"/>
            <w:vAlign w:val="center"/>
            <w:hideMark/>
          </w:tcPr>
          <w:p w:rsidR="001F497C" w:rsidRPr="001F497C" w:rsidRDefault="001F497C">
            <w:pPr>
              <w:rPr>
                <w:rFonts w:ascii="Times New Roman Cyr" w:hAnsi="Times New Roman Cyr"/>
              </w:rPr>
            </w:pPr>
            <w:r w:rsidRPr="001F497C">
              <w:rPr>
                <w:rFonts w:ascii="Times New Roman Cyr" w:hAnsi="Times New Roman Cyr"/>
              </w:rPr>
              <w:t>в том числе: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1F497C">
              <w:rPr>
                <w:rFonts w:ascii="Times New Roman Cyr" w:hAnsi="Times New Roman Cyr"/>
                <w:b/>
                <w:bCs/>
              </w:rPr>
              <w:t> 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b/>
                <w:bCs/>
                <w:color w:val="FFFFFF"/>
              </w:rPr>
            </w:pPr>
            <w:r w:rsidRPr="001F497C">
              <w:rPr>
                <w:rFonts w:ascii="Times New Roman Cyr" w:hAnsi="Times New Roman Cyr"/>
                <w:b/>
                <w:bCs/>
                <w:color w:val="FFFFFF"/>
              </w:rPr>
              <w:t> 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b/>
                <w:bCs/>
                <w:color w:val="FFFFFF"/>
              </w:rPr>
            </w:pPr>
            <w:r w:rsidRPr="001F497C">
              <w:rPr>
                <w:rFonts w:ascii="Times New Roman Cyr" w:hAnsi="Times New Roman Cyr"/>
                <w:b/>
                <w:bCs/>
                <w:color w:val="FFFFFF"/>
              </w:rPr>
              <w:t> </w:t>
            </w:r>
          </w:p>
        </w:tc>
      </w:tr>
      <w:tr w:rsidR="001F497C" w:rsidRPr="001F497C" w:rsidTr="001F497C">
        <w:trPr>
          <w:trHeight w:val="20"/>
        </w:trPr>
        <w:tc>
          <w:tcPr>
            <w:tcW w:w="11211" w:type="dxa"/>
            <w:shd w:val="clear" w:color="000000" w:fill="CCFFFF"/>
            <w:vAlign w:val="center"/>
            <w:hideMark/>
          </w:tcPr>
          <w:p w:rsidR="001F497C" w:rsidRPr="001F497C" w:rsidRDefault="001F497C">
            <w:pPr>
              <w:rPr>
                <w:rFonts w:ascii="Times New Roman Cyr" w:hAnsi="Times New Roman Cyr"/>
                <w:b/>
                <w:bCs/>
              </w:rPr>
            </w:pPr>
            <w:r w:rsidRPr="001F497C">
              <w:rPr>
                <w:rFonts w:ascii="Times New Roman Cyr" w:hAnsi="Times New Roman Cyr"/>
                <w:b/>
                <w:bCs/>
              </w:rPr>
              <w:t>Местный бюджет</w:t>
            </w:r>
          </w:p>
        </w:tc>
        <w:tc>
          <w:tcPr>
            <w:tcW w:w="1540" w:type="dxa"/>
            <w:shd w:val="clear" w:color="000000" w:fill="CCFFFF"/>
            <w:noWrap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1F497C">
              <w:rPr>
                <w:rFonts w:ascii="Times New Roman Cyr" w:hAnsi="Times New Roman Cyr"/>
                <w:b/>
                <w:bCs/>
              </w:rPr>
              <w:t>3 852,5</w:t>
            </w:r>
          </w:p>
        </w:tc>
        <w:tc>
          <w:tcPr>
            <w:tcW w:w="1406" w:type="dxa"/>
            <w:shd w:val="clear" w:color="000000" w:fill="CCFFFF"/>
            <w:noWrap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1F497C">
              <w:rPr>
                <w:rFonts w:ascii="Times New Roman Cyr" w:hAnsi="Times New Roman Cyr"/>
                <w:b/>
                <w:bCs/>
                <w:color w:val="000000"/>
              </w:rPr>
              <w:t>3 486,9</w:t>
            </w:r>
          </w:p>
        </w:tc>
        <w:tc>
          <w:tcPr>
            <w:tcW w:w="840" w:type="dxa"/>
            <w:shd w:val="clear" w:color="000000" w:fill="CCFFFF"/>
            <w:noWrap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1F497C">
              <w:rPr>
                <w:rFonts w:ascii="Times New Roman Cyr" w:hAnsi="Times New Roman Cyr"/>
                <w:b/>
                <w:bCs/>
              </w:rPr>
              <w:t>90,5</w:t>
            </w:r>
          </w:p>
        </w:tc>
      </w:tr>
      <w:tr w:rsidR="001F497C" w:rsidRPr="001F497C" w:rsidTr="001F497C">
        <w:trPr>
          <w:trHeight w:val="20"/>
        </w:trPr>
        <w:tc>
          <w:tcPr>
            <w:tcW w:w="11211" w:type="dxa"/>
            <w:shd w:val="clear" w:color="auto" w:fill="auto"/>
            <w:vAlign w:val="center"/>
            <w:hideMark/>
          </w:tcPr>
          <w:p w:rsidR="001F497C" w:rsidRPr="001F497C" w:rsidRDefault="001F497C">
            <w:pPr>
              <w:rPr>
                <w:rFonts w:ascii="Times New Roman Cyr" w:hAnsi="Times New Roman Cyr"/>
                <w:b/>
                <w:bCs/>
              </w:rPr>
            </w:pPr>
            <w:r w:rsidRPr="001F497C">
              <w:rPr>
                <w:rFonts w:ascii="Times New Roman Cyr" w:hAnsi="Times New Roman Cyr"/>
                <w:b/>
                <w:bCs/>
              </w:rPr>
              <w:t>Муниципальная программа</w:t>
            </w:r>
            <w:r w:rsidRPr="001F497C">
              <w:rPr>
                <w:rFonts w:ascii="Times New Roman Cyr" w:hAnsi="Times New Roman Cyr"/>
              </w:rPr>
              <w:t xml:space="preserve"> "Развитие автомобильных дорог в МО "</w:t>
            </w:r>
            <w:proofErr w:type="spellStart"/>
            <w:r w:rsidRPr="001F497C">
              <w:rPr>
                <w:rFonts w:ascii="Times New Roman Cyr" w:hAnsi="Times New Roman Cyr"/>
              </w:rPr>
              <w:t>Сясьстройское</w:t>
            </w:r>
            <w:proofErr w:type="spellEnd"/>
            <w:r w:rsidRPr="001F497C">
              <w:rPr>
                <w:rFonts w:ascii="Times New Roman Cyr" w:hAnsi="Times New Roman Cyr"/>
              </w:rPr>
              <w:t xml:space="preserve"> городское посел</w:t>
            </w:r>
            <w:r w:rsidRPr="001F497C">
              <w:rPr>
                <w:rFonts w:ascii="Times New Roman Cyr" w:hAnsi="Times New Roman Cyr"/>
              </w:rPr>
              <w:t>е</w:t>
            </w:r>
            <w:r w:rsidRPr="001F497C">
              <w:rPr>
                <w:rFonts w:ascii="Times New Roman Cyr" w:hAnsi="Times New Roman Cyr"/>
              </w:rPr>
              <w:t xml:space="preserve">ние" </w:t>
            </w:r>
            <w:r w:rsidRPr="001F497C">
              <w:rPr>
                <w:rFonts w:ascii="Times New Roman Cyr" w:hAnsi="Times New Roman Cyr"/>
                <w:b/>
                <w:bCs/>
              </w:rPr>
              <w:t xml:space="preserve">Подпрограмма </w:t>
            </w:r>
            <w:r w:rsidRPr="001F497C">
              <w:rPr>
                <w:rFonts w:ascii="Times New Roman Cyr" w:hAnsi="Times New Roman Cyr"/>
              </w:rPr>
              <w:t>"Поддержание существующей сети а</w:t>
            </w:r>
            <w:r w:rsidRPr="001F497C">
              <w:rPr>
                <w:rFonts w:ascii="Times New Roman Cyr" w:hAnsi="Times New Roman Cyr"/>
              </w:rPr>
              <w:t>в</w:t>
            </w:r>
            <w:r w:rsidRPr="001F497C">
              <w:rPr>
                <w:rFonts w:ascii="Times New Roman Cyr" w:hAnsi="Times New Roman Cyr"/>
              </w:rPr>
              <w:t>томобильных дорог общего пользования на территории  МО "</w:t>
            </w:r>
            <w:proofErr w:type="spellStart"/>
            <w:r w:rsidRPr="001F497C">
              <w:rPr>
                <w:rFonts w:ascii="Times New Roman Cyr" w:hAnsi="Times New Roman Cyr"/>
              </w:rPr>
              <w:t>Сясьстройское</w:t>
            </w:r>
            <w:proofErr w:type="spellEnd"/>
            <w:r w:rsidRPr="001F497C">
              <w:rPr>
                <w:rFonts w:ascii="Times New Roman Cyr" w:hAnsi="Times New Roman Cyr"/>
              </w:rPr>
              <w:t xml:space="preserve"> горо</w:t>
            </w:r>
            <w:r w:rsidRPr="001F497C">
              <w:rPr>
                <w:rFonts w:ascii="Times New Roman Cyr" w:hAnsi="Times New Roman Cyr"/>
              </w:rPr>
              <w:t>д</w:t>
            </w:r>
            <w:r w:rsidRPr="001F497C">
              <w:rPr>
                <w:rFonts w:ascii="Times New Roman Cyr" w:hAnsi="Times New Roman Cyr"/>
              </w:rPr>
              <w:t>ское поселение"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1F497C">
              <w:rPr>
                <w:rFonts w:ascii="Times New Roman Cyr" w:hAnsi="Times New Roman Cyr"/>
                <w:b/>
                <w:bCs/>
              </w:rPr>
              <w:t>3 477,5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1F497C">
              <w:rPr>
                <w:rFonts w:ascii="Times New Roman Cyr" w:hAnsi="Times New Roman Cyr"/>
                <w:b/>
                <w:bCs/>
                <w:color w:val="000000"/>
              </w:rPr>
              <w:t>3 320,7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b/>
                <w:bCs/>
                <w:color w:val="FFFFFF"/>
              </w:rPr>
            </w:pPr>
            <w:r w:rsidRPr="001F497C">
              <w:rPr>
                <w:rFonts w:ascii="Times New Roman Cyr" w:hAnsi="Times New Roman Cyr"/>
                <w:b/>
                <w:bCs/>
                <w:color w:val="FFFFFF"/>
              </w:rPr>
              <w:t> </w:t>
            </w:r>
          </w:p>
        </w:tc>
      </w:tr>
      <w:tr w:rsidR="001F497C" w:rsidRPr="001F497C" w:rsidTr="001F497C">
        <w:trPr>
          <w:trHeight w:val="20"/>
        </w:trPr>
        <w:tc>
          <w:tcPr>
            <w:tcW w:w="11211" w:type="dxa"/>
            <w:shd w:val="clear" w:color="auto" w:fill="auto"/>
            <w:vAlign w:val="center"/>
            <w:hideMark/>
          </w:tcPr>
          <w:p w:rsidR="001F497C" w:rsidRPr="001F497C" w:rsidRDefault="001F497C">
            <w:pPr>
              <w:rPr>
                <w:rFonts w:ascii="Times New Roman Cyr" w:hAnsi="Times New Roman Cyr"/>
                <w:b/>
                <w:bCs/>
              </w:rPr>
            </w:pPr>
            <w:r w:rsidRPr="001F497C">
              <w:rPr>
                <w:rFonts w:ascii="Times New Roman Cyr" w:hAnsi="Times New Roman Cyr"/>
                <w:b/>
                <w:bCs/>
              </w:rPr>
              <w:t xml:space="preserve">Основное мероприятие </w:t>
            </w:r>
            <w:r w:rsidRPr="001F497C">
              <w:rPr>
                <w:rFonts w:ascii="Times New Roman Cyr" w:hAnsi="Times New Roman Cyr"/>
              </w:rPr>
              <w:t>"Капитальный ремонт и ремонт автомобильных дорог на территории общего пользования местного значения"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</w:rPr>
            </w:pPr>
            <w:r w:rsidRPr="001F497C">
              <w:rPr>
                <w:rFonts w:ascii="Times New Roman Cyr" w:hAnsi="Times New Roman Cyr"/>
              </w:rPr>
              <w:t>2 200,3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1F497C">
              <w:rPr>
                <w:rFonts w:ascii="Times New Roman Cyr" w:hAnsi="Times New Roman Cyr"/>
                <w:color w:val="000000"/>
              </w:rPr>
              <w:t>2 121,2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color w:val="FFFFFF"/>
              </w:rPr>
            </w:pPr>
            <w:r w:rsidRPr="001F497C">
              <w:rPr>
                <w:rFonts w:ascii="Times New Roman Cyr" w:hAnsi="Times New Roman Cyr"/>
                <w:color w:val="FFFFFF"/>
              </w:rPr>
              <w:t> </w:t>
            </w:r>
          </w:p>
        </w:tc>
      </w:tr>
      <w:tr w:rsidR="001F497C" w:rsidRPr="001F497C" w:rsidTr="001F497C">
        <w:trPr>
          <w:trHeight w:val="20"/>
        </w:trPr>
        <w:tc>
          <w:tcPr>
            <w:tcW w:w="11211" w:type="dxa"/>
            <w:shd w:val="clear" w:color="auto" w:fill="auto"/>
            <w:vAlign w:val="center"/>
            <w:hideMark/>
          </w:tcPr>
          <w:p w:rsidR="001F497C" w:rsidRPr="001F497C" w:rsidRDefault="001F497C">
            <w:pPr>
              <w:rPr>
                <w:rFonts w:ascii="Times New Roman Cyr" w:hAnsi="Times New Roman Cyr"/>
                <w:b/>
                <w:bCs/>
              </w:rPr>
            </w:pPr>
            <w:r w:rsidRPr="001F497C">
              <w:rPr>
                <w:rFonts w:ascii="Times New Roman Cyr" w:hAnsi="Times New Roman Cyr"/>
                <w:b/>
                <w:bCs/>
              </w:rPr>
              <w:t>Основное мероприятие</w:t>
            </w:r>
            <w:r w:rsidRPr="001F497C">
              <w:rPr>
                <w:rFonts w:ascii="Times New Roman Cyr" w:hAnsi="Times New Roman Cyr"/>
              </w:rPr>
              <w:t xml:space="preserve"> "Капитальный ремонт и ремонт автомобильных дорог  общего пользования м</w:t>
            </w:r>
            <w:r w:rsidRPr="001F497C">
              <w:rPr>
                <w:rFonts w:ascii="Times New Roman Cyr" w:hAnsi="Times New Roman Cyr"/>
              </w:rPr>
              <w:t>е</w:t>
            </w:r>
            <w:r w:rsidRPr="001F497C">
              <w:rPr>
                <w:rFonts w:ascii="Times New Roman Cyr" w:hAnsi="Times New Roman Cyr"/>
              </w:rPr>
              <w:t>стного значения, имеющих приоритетный социально-значимый характер"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</w:rPr>
            </w:pPr>
            <w:r w:rsidRPr="001F497C">
              <w:rPr>
                <w:rFonts w:ascii="Times New Roman Cyr" w:hAnsi="Times New Roman Cyr"/>
              </w:rPr>
              <w:t>706,7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1F497C">
              <w:rPr>
                <w:rFonts w:ascii="Times New Roman Cyr" w:hAnsi="Times New Roman Cyr"/>
                <w:color w:val="000000"/>
              </w:rPr>
              <w:t>629,0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1F497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1F497C" w:rsidRPr="001F497C" w:rsidTr="001F497C">
        <w:trPr>
          <w:trHeight w:val="20"/>
        </w:trPr>
        <w:tc>
          <w:tcPr>
            <w:tcW w:w="11211" w:type="dxa"/>
            <w:shd w:val="clear" w:color="auto" w:fill="auto"/>
            <w:vAlign w:val="center"/>
            <w:hideMark/>
          </w:tcPr>
          <w:p w:rsidR="001F497C" w:rsidRPr="001F497C" w:rsidRDefault="001F497C">
            <w:pPr>
              <w:rPr>
                <w:rFonts w:ascii="Times New Roman Cyr" w:hAnsi="Times New Roman Cyr"/>
                <w:b/>
                <w:bCs/>
              </w:rPr>
            </w:pPr>
            <w:r w:rsidRPr="001F497C">
              <w:rPr>
                <w:rFonts w:ascii="Times New Roman Cyr" w:hAnsi="Times New Roman Cyr"/>
                <w:b/>
                <w:bCs/>
              </w:rPr>
              <w:t>Основное мероприятие</w:t>
            </w:r>
            <w:r w:rsidRPr="001F497C">
              <w:rPr>
                <w:rFonts w:ascii="Times New Roman Cyr" w:hAnsi="Times New Roman Cyr"/>
              </w:rPr>
              <w:t xml:space="preserve"> "Ямочный ремонт автомобильных дорог общего пользов</w:t>
            </w:r>
            <w:r w:rsidRPr="001F497C">
              <w:rPr>
                <w:rFonts w:ascii="Times New Roman Cyr" w:hAnsi="Times New Roman Cyr"/>
              </w:rPr>
              <w:t>а</w:t>
            </w:r>
            <w:r w:rsidRPr="001F497C">
              <w:rPr>
                <w:rFonts w:ascii="Times New Roman Cyr" w:hAnsi="Times New Roman Cyr"/>
              </w:rPr>
              <w:t>ния местного значения  и дворовых территорий многоквартирных домов, проездов к дворовым территориям многоквартирных домов на территории МО "</w:t>
            </w:r>
            <w:proofErr w:type="spellStart"/>
            <w:r w:rsidRPr="001F497C">
              <w:rPr>
                <w:rFonts w:ascii="Times New Roman Cyr" w:hAnsi="Times New Roman Cyr"/>
              </w:rPr>
              <w:t>Сясьстройское</w:t>
            </w:r>
            <w:proofErr w:type="spellEnd"/>
            <w:r w:rsidRPr="001F497C">
              <w:rPr>
                <w:rFonts w:ascii="Times New Roman Cyr" w:hAnsi="Times New Roman Cyr"/>
              </w:rPr>
              <w:t xml:space="preserve"> городское поселение"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</w:rPr>
            </w:pPr>
            <w:r w:rsidRPr="001F497C">
              <w:rPr>
                <w:rFonts w:ascii="Times New Roman Cyr" w:hAnsi="Times New Roman Cyr"/>
              </w:rPr>
              <w:t>353,6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1F497C">
              <w:rPr>
                <w:rFonts w:ascii="Times New Roman Cyr" w:hAnsi="Times New Roman Cyr"/>
                <w:color w:val="000000"/>
              </w:rPr>
              <w:t>353,6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1F497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1F497C" w:rsidRPr="001F497C" w:rsidTr="001F497C">
        <w:trPr>
          <w:trHeight w:val="20"/>
        </w:trPr>
        <w:tc>
          <w:tcPr>
            <w:tcW w:w="11211" w:type="dxa"/>
            <w:shd w:val="clear" w:color="auto" w:fill="auto"/>
            <w:vAlign w:val="center"/>
            <w:hideMark/>
          </w:tcPr>
          <w:p w:rsidR="001F497C" w:rsidRPr="001F497C" w:rsidRDefault="001F497C">
            <w:pPr>
              <w:rPr>
                <w:rFonts w:ascii="Times New Roman Cyr" w:hAnsi="Times New Roman Cyr"/>
                <w:b/>
                <w:bCs/>
              </w:rPr>
            </w:pPr>
            <w:r w:rsidRPr="001F497C">
              <w:rPr>
                <w:rFonts w:ascii="Times New Roman Cyr" w:hAnsi="Times New Roman Cyr"/>
                <w:b/>
                <w:bCs/>
              </w:rPr>
              <w:lastRenderedPageBreak/>
              <w:t xml:space="preserve">Основное мероприятие </w:t>
            </w:r>
            <w:r w:rsidRPr="001F497C">
              <w:rPr>
                <w:rFonts w:ascii="Times New Roman Cyr" w:hAnsi="Times New Roman Cyr"/>
              </w:rPr>
              <w:t>"Паспортизация автомобильных дорог общего пользования местного значения на территории  МО "</w:t>
            </w:r>
            <w:proofErr w:type="spellStart"/>
            <w:r w:rsidRPr="001F497C">
              <w:rPr>
                <w:rFonts w:ascii="Times New Roman Cyr" w:hAnsi="Times New Roman Cyr"/>
              </w:rPr>
              <w:t>Сясьстройское</w:t>
            </w:r>
            <w:proofErr w:type="spellEnd"/>
            <w:r w:rsidRPr="001F497C">
              <w:rPr>
                <w:rFonts w:ascii="Times New Roman Cyr" w:hAnsi="Times New Roman Cyr"/>
              </w:rPr>
              <w:t xml:space="preserve"> городское поселение"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</w:rPr>
            </w:pPr>
            <w:r w:rsidRPr="001F497C">
              <w:rPr>
                <w:rFonts w:ascii="Times New Roman Cyr" w:hAnsi="Times New Roman Cyr"/>
              </w:rPr>
              <w:t>216,9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1F497C">
              <w:rPr>
                <w:rFonts w:ascii="Times New Roman Cyr" w:hAnsi="Times New Roman Cyr"/>
                <w:color w:val="000000"/>
              </w:rPr>
              <w:t>216,9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1F497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1F497C" w:rsidRPr="001F497C" w:rsidTr="001F497C">
        <w:trPr>
          <w:trHeight w:val="20"/>
        </w:trPr>
        <w:tc>
          <w:tcPr>
            <w:tcW w:w="11211" w:type="dxa"/>
            <w:shd w:val="clear" w:color="auto" w:fill="auto"/>
            <w:vAlign w:val="center"/>
            <w:hideMark/>
          </w:tcPr>
          <w:p w:rsidR="001F497C" w:rsidRPr="001F497C" w:rsidRDefault="001F497C" w:rsidP="001F497C">
            <w:pPr>
              <w:rPr>
                <w:rFonts w:ascii="Times New Roman Cyr" w:hAnsi="Times New Roman Cyr"/>
                <w:b/>
                <w:bCs/>
              </w:rPr>
            </w:pPr>
            <w:r w:rsidRPr="001F497C">
              <w:rPr>
                <w:rFonts w:ascii="Times New Roman Cyr" w:hAnsi="Times New Roman Cyr"/>
                <w:b/>
                <w:bCs/>
              </w:rPr>
              <w:t xml:space="preserve">Муниципальная программа </w:t>
            </w:r>
            <w:r w:rsidRPr="001F497C">
              <w:rPr>
                <w:rFonts w:ascii="Times New Roman Cyr" w:hAnsi="Times New Roman Cyr"/>
              </w:rPr>
              <w:t>"Безопасность муниципального образования "</w:t>
            </w:r>
            <w:proofErr w:type="spellStart"/>
            <w:r w:rsidRPr="001F497C">
              <w:rPr>
                <w:rFonts w:ascii="Times New Roman Cyr" w:hAnsi="Times New Roman Cyr"/>
              </w:rPr>
              <w:t>Сясьстройское</w:t>
            </w:r>
            <w:proofErr w:type="spellEnd"/>
            <w:r w:rsidRPr="001F497C">
              <w:rPr>
                <w:rFonts w:ascii="Times New Roman Cyr" w:hAnsi="Times New Roman Cyr"/>
              </w:rPr>
              <w:t xml:space="preserve"> городское п</w:t>
            </w:r>
            <w:r w:rsidRPr="001F497C">
              <w:rPr>
                <w:rFonts w:ascii="Times New Roman Cyr" w:hAnsi="Times New Roman Cyr"/>
              </w:rPr>
              <w:t>о</w:t>
            </w:r>
            <w:r w:rsidRPr="001F497C">
              <w:rPr>
                <w:rFonts w:ascii="Times New Roman Cyr" w:hAnsi="Times New Roman Cyr"/>
              </w:rPr>
              <w:t xml:space="preserve">селение" </w:t>
            </w:r>
            <w:proofErr w:type="spellStart"/>
            <w:r w:rsidRPr="001F497C">
              <w:rPr>
                <w:rFonts w:ascii="Times New Roman Cyr" w:hAnsi="Times New Roman Cyr"/>
              </w:rPr>
              <w:t>Волховского</w:t>
            </w:r>
            <w:proofErr w:type="spellEnd"/>
            <w:r w:rsidRPr="001F497C">
              <w:rPr>
                <w:rFonts w:ascii="Times New Roman Cyr" w:hAnsi="Times New Roman Cyr"/>
              </w:rPr>
              <w:t xml:space="preserve"> района Ленинградской области. </w:t>
            </w:r>
            <w:r w:rsidRPr="001F497C">
              <w:rPr>
                <w:rFonts w:ascii="Times New Roman Cyr" w:hAnsi="Times New Roman Cyr"/>
                <w:b/>
                <w:bCs/>
              </w:rPr>
              <w:t xml:space="preserve">Подпрограмма </w:t>
            </w:r>
            <w:r w:rsidRPr="001F497C">
              <w:rPr>
                <w:rFonts w:ascii="Times New Roman Cyr" w:hAnsi="Times New Roman Cyr"/>
              </w:rPr>
              <w:t>"Повышение безопасности доро</w:t>
            </w:r>
            <w:r w:rsidRPr="001F497C">
              <w:rPr>
                <w:rFonts w:ascii="Times New Roman Cyr" w:hAnsi="Times New Roman Cyr"/>
              </w:rPr>
              <w:t>ж</w:t>
            </w:r>
            <w:r w:rsidRPr="001F497C">
              <w:rPr>
                <w:rFonts w:ascii="Times New Roman Cyr" w:hAnsi="Times New Roman Cyr"/>
              </w:rPr>
              <w:t>ного движения в МО "</w:t>
            </w:r>
            <w:proofErr w:type="spellStart"/>
            <w:r w:rsidRPr="001F497C">
              <w:rPr>
                <w:rFonts w:ascii="Times New Roman Cyr" w:hAnsi="Times New Roman Cyr"/>
              </w:rPr>
              <w:t>Сясьстро</w:t>
            </w:r>
            <w:r w:rsidRPr="001F497C">
              <w:rPr>
                <w:rFonts w:ascii="Times New Roman Cyr" w:hAnsi="Times New Roman Cyr"/>
              </w:rPr>
              <w:t>й</w:t>
            </w:r>
            <w:r w:rsidRPr="001F497C">
              <w:rPr>
                <w:rFonts w:ascii="Times New Roman Cyr" w:hAnsi="Times New Roman Cyr"/>
              </w:rPr>
              <w:t>ское</w:t>
            </w:r>
            <w:proofErr w:type="spellEnd"/>
            <w:r w:rsidRPr="001F497C">
              <w:rPr>
                <w:rFonts w:ascii="Times New Roman Cyr" w:hAnsi="Times New Roman Cyr"/>
              </w:rPr>
              <w:t xml:space="preserve"> городское поселение"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1F497C">
              <w:rPr>
                <w:rFonts w:ascii="Times New Roman Cyr" w:hAnsi="Times New Roman Cyr"/>
                <w:b/>
                <w:bCs/>
              </w:rPr>
              <w:t>375,0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1F497C">
              <w:rPr>
                <w:rFonts w:ascii="Times New Roman Cyr" w:hAnsi="Times New Roman Cyr"/>
                <w:b/>
                <w:bCs/>
                <w:color w:val="000000"/>
              </w:rPr>
              <w:t>166,2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b/>
                <w:bCs/>
                <w:color w:val="FFFFFF"/>
              </w:rPr>
            </w:pPr>
            <w:r w:rsidRPr="001F497C">
              <w:rPr>
                <w:rFonts w:ascii="Times New Roman Cyr" w:hAnsi="Times New Roman Cyr"/>
                <w:b/>
                <w:bCs/>
                <w:color w:val="FFFFFF"/>
              </w:rPr>
              <w:t> </w:t>
            </w:r>
          </w:p>
        </w:tc>
      </w:tr>
      <w:tr w:rsidR="001F497C" w:rsidRPr="001F497C" w:rsidTr="001F497C">
        <w:trPr>
          <w:trHeight w:val="20"/>
        </w:trPr>
        <w:tc>
          <w:tcPr>
            <w:tcW w:w="11211" w:type="dxa"/>
            <w:shd w:val="clear" w:color="auto" w:fill="auto"/>
            <w:vAlign w:val="center"/>
            <w:hideMark/>
          </w:tcPr>
          <w:p w:rsidR="001F497C" w:rsidRPr="001F497C" w:rsidRDefault="001F497C">
            <w:pPr>
              <w:rPr>
                <w:rFonts w:ascii="Times New Roman Cyr" w:hAnsi="Times New Roman Cyr"/>
                <w:b/>
                <w:bCs/>
              </w:rPr>
            </w:pPr>
            <w:r w:rsidRPr="001F497C">
              <w:rPr>
                <w:rFonts w:ascii="Times New Roman Cyr" w:hAnsi="Times New Roman Cyr"/>
                <w:b/>
                <w:bCs/>
              </w:rPr>
              <w:t xml:space="preserve">Основное мероприятие </w:t>
            </w:r>
            <w:r w:rsidRPr="001F497C">
              <w:rPr>
                <w:rFonts w:ascii="Times New Roman Cyr" w:hAnsi="Times New Roman Cyr"/>
              </w:rPr>
              <w:t>"Предотвращение дорожно-транспортных происшествий"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</w:rPr>
            </w:pPr>
            <w:r w:rsidRPr="001F497C">
              <w:rPr>
                <w:rFonts w:ascii="Times New Roman Cyr" w:hAnsi="Times New Roman Cyr"/>
              </w:rPr>
              <w:t>375,0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1F497C">
              <w:rPr>
                <w:rFonts w:ascii="Times New Roman Cyr" w:hAnsi="Times New Roman Cyr"/>
                <w:color w:val="000000"/>
              </w:rPr>
              <w:t>166,2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1F497C">
              <w:rPr>
                <w:rFonts w:ascii="Times New Roman Cyr" w:hAnsi="Times New Roman Cyr"/>
                <w:color w:val="000000"/>
              </w:rPr>
              <w:t> </w:t>
            </w:r>
          </w:p>
        </w:tc>
      </w:tr>
      <w:tr w:rsidR="001F497C" w:rsidRPr="001F497C" w:rsidTr="001F497C">
        <w:trPr>
          <w:trHeight w:val="20"/>
        </w:trPr>
        <w:tc>
          <w:tcPr>
            <w:tcW w:w="11211" w:type="dxa"/>
            <w:shd w:val="clear" w:color="000000" w:fill="CCFFFF"/>
            <w:vAlign w:val="center"/>
            <w:hideMark/>
          </w:tcPr>
          <w:p w:rsidR="001F497C" w:rsidRPr="001F497C" w:rsidRDefault="001F497C">
            <w:pPr>
              <w:rPr>
                <w:rFonts w:ascii="Times New Roman Cyr" w:hAnsi="Times New Roman Cyr"/>
                <w:b/>
                <w:bCs/>
              </w:rPr>
            </w:pPr>
            <w:r w:rsidRPr="001F497C">
              <w:rPr>
                <w:rFonts w:ascii="Times New Roman Cyr" w:hAnsi="Times New Roman Cyr"/>
                <w:b/>
                <w:bCs/>
              </w:rPr>
              <w:t>Областной бюджет</w:t>
            </w:r>
          </w:p>
        </w:tc>
        <w:tc>
          <w:tcPr>
            <w:tcW w:w="1540" w:type="dxa"/>
            <w:shd w:val="clear" w:color="000000" w:fill="CCFFFF"/>
            <w:noWrap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1F497C">
              <w:rPr>
                <w:rFonts w:ascii="Times New Roman Cyr" w:hAnsi="Times New Roman Cyr"/>
                <w:b/>
                <w:bCs/>
              </w:rPr>
              <w:t>8 850,2</w:t>
            </w:r>
          </w:p>
        </w:tc>
        <w:tc>
          <w:tcPr>
            <w:tcW w:w="1406" w:type="dxa"/>
            <w:shd w:val="clear" w:color="000000" w:fill="CCFFFF"/>
            <w:noWrap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b/>
                <w:bCs/>
                <w:color w:val="000000"/>
              </w:rPr>
            </w:pPr>
            <w:r w:rsidRPr="001F497C">
              <w:rPr>
                <w:rFonts w:ascii="Times New Roman Cyr" w:hAnsi="Times New Roman Cyr"/>
                <w:b/>
                <w:bCs/>
                <w:color w:val="000000"/>
              </w:rPr>
              <w:t>8 151,3</w:t>
            </w:r>
          </w:p>
        </w:tc>
        <w:tc>
          <w:tcPr>
            <w:tcW w:w="840" w:type="dxa"/>
            <w:shd w:val="clear" w:color="000000" w:fill="CCFFFF"/>
            <w:noWrap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1F497C">
              <w:rPr>
                <w:rFonts w:ascii="Times New Roman Cyr" w:hAnsi="Times New Roman Cyr"/>
                <w:b/>
                <w:bCs/>
              </w:rPr>
              <w:t>92,1</w:t>
            </w:r>
          </w:p>
        </w:tc>
      </w:tr>
      <w:tr w:rsidR="001F497C" w:rsidRPr="001F497C" w:rsidTr="001F497C">
        <w:trPr>
          <w:trHeight w:val="20"/>
        </w:trPr>
        <w:tc>
          <w:tcPr>
            <w:tcW w:w="11211" w:type="dxa"/>
            <w:shd w:val="clear" w:color="auto" w:fill="auto"/>
            <w:vAlign w:val="center"/>
            <w:hideMark/>
          </w:tcPr>
          <w:p w:rsidR="001F497C" w:rsidRPr="001F497C" w:rsidRDefault="001F497C">
            <w:pPr>
              <w:rPr>
                <w:rFonts w:ascii="Times New Roman Cyr" w:hAnsi="Times New Roman Cyr"/>
                <w:b/>
                <w:bCs/>
              </w:rPr>
            </w:pPr>
            <w:r w:rsidRPr="001F497C">
              <w:rPr>
                <w:rFonts w:ascii="Times New Roman Cyr" w:hAnsi="Times New Roman Cyr"/>
                <w:b/>
                <w:bCs/>
              </w:rPr>
              <w:t>Муниципальная программа</w:t>
            </w:r>
            <w:r w:rsidRPr="001F497C">
              <w:rPr>
                <w:rFonts w:ascii="Times New Roman Cyr" w:hAnsi="Times New Roman Cyr"/>
              </w:rPr>
              <w:t xml:space="preserve"> "Развитие автомобильных дорог в МО "</w:t>
            </w:r>
            <w:proofErr w:type="spellStart"/>
            <w:r w:rsidRPr="001F497C">
              <w:rPr>
                <w:rFonts w:ascii="Times New Roman Cyr" w:hAnsi="Times New Roman Cyr"/>
              </w:rPr>
              <w:t>Сясьстройское</w:t>
            </w:r>
            <w:proofErr w:type="spellEnd"/>
            <w:r w:rsidRPr="001F497C">
              <w:rPr>
                <w:rFonts w:ascii="Times New Roman Cyr" w:hAnsi="Times New Roman Cyr"/>
              </w:rPr>
              <w:t xml:space="preserve"> городское посел</w:t>
            </w:r>
            <w:r w:rsidRPr="001F497C">
              <w:rPr>
                <w:rFonts w:ascii="Times New Roman Cyr" w:hAnsi="Times New Roman Cyr"/>
              </w:rPr>
              <w:t>е</w:t>
            </w:r>
            <w:r w:rsidRPr="001F497C">
              <w:rPr>
                <w:rFonts w:ascii="Times New Roman Cyr" w:hAnsi="Times New Roman Cyr"/>
              </w:rPr>
              <w:t xml:space="preserve">ние". </w:t>
            </w:r>
            <w:r w:rsidRPr="001F497C">
              <w:rPr>
                <w:rFonts w:ascii="Times New Roman Cyr" w:hAnsi="Times New Roman Cyr"/>
                <w:b/>
                <w:bCs/>
              </w:rPr>
              <w:t>Подпрограмма</w:t>
            </w:r>
            <w:r w:rsidRPr="001F497C">
              <w:rPr>
                <w:rFonts w:ascii="Times New Roman Cyr" w:hAnsi="Times New Roman Cyr"/>
              </w:rPr>
              <w:t xml:space="preserve"> "Поддержание существующей сети а</w:t>
            </w:r>
            <w:r w:rsidRPr="001F497C">
              <w:rPr>
                <w:rFonts w:ascii="Times New Roman Cyr" w:hAnsi="Times New Roman Cyr"/>
              </w:rPr>
              <w:t>в</w:t>
            </w:r>
            <w:r w:rsidRPr="001F497C">
              <w:rPr>
                <w:rFonts w:ascii="Times New Roman Cyr" w:hAnsi="Times New Roman Cyr"/>
              </w:rPr>
              <w:t>томобильных дорог общего пользования на территории МО "</w:t>
            </w:r>
            <w:proofErr w:type="spellStart"/>
            <w:r w:rsidRPr="001F497C">
              <w:rPr>
                <w:rFonts w:ascii="Times New Roman Cyr" w:hAnsi="Times New Roman Cyr"/>
              </w:rPr>
              <w:t>Сясьстройское</w:t>
            </w:r>
            <w:proofErr w:type="spellEnd"/>
            <w:r w:rsidRPr="001F497C">
              <w:rPr>
                <w:rFonts w:ascii="Times New Roman Cyr" w:hAnsi="Times New Roman Cyr"/>
              </w:rPr>
              <w:t xml:space="preserve"> горо</w:t>
            </w:r>
            <w:r w:rsidRPr="001F497C">
              <w:rPr>
                <w:rFonts w:ascii="Times New Roman Cyr" w:hAnsi="Times New Roman Cyr"/>
              </w:rPr>
              <w:t>д</w:t>
            </w:r>
            <w:r w:rsidRPr="001F497C">
              <w:rPr>
                <w:rFonts w:ascii="Times New Roman Cyr" w:hAnsi="Times New Roman Cyr"/>
              </w:rPr>
              <w:t>ское поселение"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1F497C">
              <w:rPr>
                <w:rFonts w:ascii="Times New Roman Cyr" w:hAnsi="Times New Roman Cyr"/>
                <w:b/>
                <w:bCs/>
              </w:rPr>
              <w:t>8 850,2</w:t>
            </w:r>
          </w:p>
        </w:tc>
        <w:tc>
          <w:tcPr>
            <w:tcW w:w="1406" w:type="dxa"/>
            <w:shd w:val="clear" w:color="000000" w:fill="FFFFFF"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b/>
                <w:bCs/>
              </w:rPr>
            </w:pPr>
            <w:r w:rsidRPr="001F497C">
              <w:rPr>
                <w:rFonts w:ascii="Times New Roman Cyr" w:hAnsi="Times New Roman Cyr"/>
                <w:b/>
                <w:bCs/>
              </w:rPr>
              <w:t>8 151,3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b/>
                <w:bCs/>
                <w:color w:val="FFFFFF"/>
              </w:rPr>
            </w:pPr>
            <w:r w:rsidRPr="001F497C">
              <w:rPr>
                <w:rFonts w:ascii="Times New Roman Cyr" w:hAnsi="Times New Roman Cyr"/>
                <w:b/>
                <w:bCs/>
                <w:color w:val="FFFFFF"/>
              </w:rPr>
              <w:t> </w:t>
            </w:r>
          </w:p>
        </w:tc>
      </w:tr>
      <w:tr w:rsidR="001F497C" w:rsidRPr="001F497C" w:rsidTr="001F497C">
        <w:trPr>
          <w:trHeight w:val="20"/>
        </w:trPr>
        <w:tc>
          <w:tcPr>
            <w:tcW w:w="11211" w:type="dxa"/>
            <w:shd w:val="clear" w:color="auto" w:fill="auto"/>
            <w:vAlign w:val="center"/>
            <w:hideMark/>
          </w:tcPr>
          <w:p w:rsidR="001F497C" w:rsidRPr="001F497C" w:rsidRDefault="001F497C">
            <w:pPr>
              <w:rPr>
                <w:rFonts w:ascii="Times New Roman Cyr" w:hAnsi="Times New Roman Cyr"/>
                <w:b/>
                <w:bCs/>
              </w:rPr>
            </w:pPr>
            <w:r w:rsidRPr="001F497C">
              <w:rPr>
                <w:rFonts w:ascii="Times New Roman Cyr" w:hAnsi="Times New Roman Cyr"/>
                <w:b/>
                <w:bCs/>
              </w:rPr>
              <w:t>Основное мероприятие</w:t>
            </w:r>
            <w:r w:rsidRPr="001F497C">
              <w:rPr>
                <w:rFonts w:ascii="Times New Roman Cyr" w:hAnsi="Times New Roman Cyr"/>
              </w:rPr>
              <w:t xml:space="preserve"> "Капитальный ремонт и ремонт автомобильных дорог на территории общего пользования местного значения"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</w:rPr>
            </w:pPr>
            <w:r w:rsidRPr="001F497C">
              <w:rPr>
                <w:rFonts w:ascii="Times New Roman Cyr" w:hAnsi="Times New Roman Cyr"/>
              </w:rPr>
              <w:t>2 489,8</w:t>
            </w:r>
          </w:p>
        </w:tc>
        <w:tc>
          <w:tcPr>
            <w:tcW w:w="1406" w:type="dxa"/>
            <w:shd w:val="clear" w:color="000000" w:fill="FFFFFF"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</w:rPr>
            </w:pPr>
            <w:r w:rsidRPr="001F497C">
              <w:rPr>
                <w:rFonts w:ascii="Times New Roman Cyr" w:hAnsi="Times New Roman Cyr"/>
              </w:rPr>
              <w:t>2 489,8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color w:val="FFFFFF"/>
              </w:rPr>
            </w:pPr>
            <w:r w:rsidRPr="001F497C">
              <w:rPr>
                <w:rFonts w:ascii="Times New Roman Cyr" w:hAnsi="Times New Roman Cyr"/>
                <w:color w:val="FFFFFF"/>
              </w:rPr>
              <w:t> </w:t>
            </w:r>
          </w:p>
        </w:tc>
      </w:tr>
      <w:tr w:rsidR="001F497C" w:rsidRPr="001F497C" w:rsidTr="001F497C">
        <w:trPr>
          <w:trHeight w:val="20"/>
        </w:trPr>
        <w:tc>
          <w:tcPr>
            <w:tcW w:w="11211" w:type="dxa"/>
            <w:shd w:val="clear" w:color="auto" w:fill="auto"/>
            <w:vAlign w:val="center"/>
            <w:hideMark/>
          </w:tcPr>
          <w:p w:rsidR="001F497C" w:rsidRPr="001F497C" w:rsidRDefault="001F497C">
            <w:pPr>
              <w:rPr>
                <w:rFonts w:ascii="Times New Roman Cyr" w:hAnsi="Times New Roman Cyr"/>
                <w:b/>
                <w:bCs/>
              </w:rPr>
            </w:pPr>
            <w:r w:rsidRPr="001F497C">
              <w:rPr>
                <w:rFonts w:ascii="Times New Roman Cyr" w:hAnsi="Times New Roman Cyr"/>
                <w:b/>
                <w:bCs/>
              </w:rPr>
              <w:t>Основное мероприятие</w:t>
            </w:r>
            <w:r w:rsidRPr="001F497C">
              <w:rPr>
                <w:rFonts w:ascii="Times New Roman Cyr" w:hAnsi="Times New Roman Cyr"/>
              </w:rPr>
              <w:t xml:space="preserve"> "Капитальный ремонт и ремонт автомобильных дорог общего пользования мес</w:t>
            </w:r>
            <w:r w:rsidRPr="001F497C">
              <w:rPr>
                <w:rFonts w:ascii="Times New Roman Cyr" w:hAnsi="Times New Roman Cyr"/>
              </w:rPr>
              <w:t>т</w:t>
            </w:r>
            <w:r w:rsidRPr="001F497C">
              <w:rPr>
                <w:rFonts w:ascii="Times New Roman Cyr" w:hAnsi="Times New Roman Cyr"/>
              </w:rPr>
              <w:t>ного значения, имеющих приоритетный социально значимый характер"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</w:rPr>
            </w:pPr>
            <w:r w:rsidRPr="001F497C">
              <w:rPr>
                <w:rFonts w:ascii="Times New Roman Cyr" w:hAnsi="Times New Roman Cyr"/>
              </w:rPr>
              <w:t>6 360,4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1F497C">
              <w:rPr>
                <w:rFonts w:ascii="Times New Roman Cyr" w:hAnsi="Times New Roman Cyr"/>
                <w:color w:val="000000"/>
              </w:rPr>
              <w:t>5 661,5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1F497C" w:rsidRPr="001F497C" w:rsidRDefault="001F497C">
            <w:pPr>
              <w:jc w:val="center"/>
              <w:rPr>
                <w:rFonts w:ascii="Times New Roman Cyr" w:hAnsi="Times New Roman Cyr"/>
                <w:color w:val="000000"/>
              </w:rPr>
            </w:pPr>
            <w:r w:rsidRPr="001F497C">
              <w:rPr>
                <w:rFonts w:ascii="Times New Roman Cyr" w:hAnsi="Times New Roman Cyr"/>
                <w:color w:val="000000"/>
              </w:rPr>
              <w:t> </w:t>
            </w:r>
          </w:p>
        </w:tc>
      </w:tr>
    </w:tbl>
    <w:p w:rsidR="001F497C" w:rsidRDefault="001F497C" w:rsidP="001F497C">
      <w:pPr>
        <w:jc w:val="center"/>
        <w:rPr>
          <w:b/>
          <w:bCs/>
          <w:color w:val="000000"/>
        </w:rPr>
      </w:pPr>
    </w:p>
    <w:p w:rsidR="001F497C" w:rsidRDefault="001F497C" w:rsidP="003A40A7">
      <w:pPr>
        <w:jc w:val="right"/>
        <w:rPr>
          <w:b/>
          <w:bCs/>
          <w:color w:val="000000"/>
        </w:rPr>
      </w:pPr>
    </w:p>
    <w:p w:rsidR="003A40A7" w:rsidRDefault="003A40A7" w:rsidP="003A40A7">
      <w:pPr>
        <w:jc w:val="right"/>
        <w:rPr>
          <w:b/>
          <w:bCs/>
          <w:color w:val="000000"/>
        </w:rPr>
      </w:pPr>
    </w:p>
    <w:p w:rsidR="003A40A7" w:rsidRDefault="003A40A7" w:rsidP="003A40A7">
      <w:pPr>
        <w:jc w:val="right"/>
        <w:rPr>
          <w:b/>
          <w:bCs/>
          <w:color w:val="000000"/>
        </w:rPr>
      </w:pPr>
    </w:p>
    <w:p w:rsidR="003A40A7" w:rsidRDefault="003A40A7" w:rsidP="003A40A7">
      <w:pPr>
        <w:jc w:val="center"/>
        <w:rPr>
          <w:b/>
          <w:bCs/>
          <w:color w:val="000000"/>
        </w:rPr>
      </w:pPr>
    </w:p>
    <w:p w:rsidR="003A40A7" w:rsidRDefault="003A40A7" w:rsidP="003A40A7">
      <w:pPr>
        <w:jc w:val="right"/>
        <w:rPr>
          <w:b/>
          <w:bCs/>
          <w:color w:val="000000"/>
        </w:rPr>
      </w:pPr>
    </w:p>
    <w:p w:rsidR="003A40A7" w:rsidRDefault="003A40A7" w:rsidP="003A40A7">
      <w:pPr>
        <w:jc w:val="center"/>
        <w:rPr>
          <w:b/>
          <w:bCs/>
          <w:sz w:val="28"/>
          <w:szCs w:val="28"/>
        </w:rPr>
      </w:pPr>
    </w:p>
    <w:p w:rsidR="003A40A7" w:rsidRDefault="003A40A7" w:rsidP="003A40A7">
      <w:pPr>
        <w:jc w:val="center"/>
        <w:rPr>
          <w:b/>
          <w:bCs/>
          <w:sz w:val="28"/>
          <w:szCs w:val="28"/>
        </w:rPr>
      </w:pPr>
    </w:p>
    <w:p w:rsidR="003A40A7" w:rsidRDefault="003A40A7" w:rsidP="003A40A7">
      <w:pPr>
        <w:jc w:val="center"/>
        <w:rPr>
          <w:b/>
          <w:bCs/>
          <w:sz w:val="28"/>
          <w:szCs w:val="28"/>
        </w:rPr>
      </w:pPr>
    </w:p>
    <w:p w:rsidR="003A40A7" w:rsidRPr="005D27CF" w:rsidRDefault="003A40A7" w:rsidP="003A40A7">
      <w:pPr>
        <w:jc w:val="center"/>
        <w:rPr>
          <w:b/>
          <w:bCs/>
          <w:sz w:val="28"/>
          <w:szCs w:val="28"/>
        </w:rPr>
      </w:pPr>
    </w:p>
    <w:p w:rsidR="003A40A7" w:rsidRDefault="003A40A7" w:rsidP="003A40A7">
      <w:pPr>
        <w:jc w:val="center"/>
        <w:rPr>
          <w:b/>
          <w:bCs/>
          <w:color w:val="000000"/>
          <w:sz w:val="28"/>
          <w:szCs w:val="28"/>
        </w:rPr>
      </w:pPr>
    </w:p>
    <w:p w:rsidR="003A40A7" w:rsidRDefault="003A40A7" w:rsidP="003A40A7">
      <w:pPr>
        <w:jc w:val="center"/>
        <w:rPr>
          <w:b/>
          <w:bCs/>
          <w:color w:val="000000"/>
          <w:sz w:val="28"/>
          <w:szCs w:val="28"/>
        </w:rPr>
      </w:pPr>
    </w:p>
    <w:p w:rsidR="003A40A7" w:rsidRDefault="003A40A7" w:rsidP="003A40A7">
      <w:pPr>
        <w:jc w:val="center"/>
        <w:rPr>
          <w:b/>
          <w:bCs/>
          <w:color w:val="000000"/>
          <w:sz w:val="28"/>
          <w:szCs w:val="28"/>
        </w:rPr>
      </w:pPr>
    </w:p>
    <w:p w:rsidR="003A40A7" w:rsidRDefault="003A40A7" w:rsidP="003A40A7">
      <w:pPr>
        <w:jc w:val="center"/>
        <w:rPr>
          <w:b/>
          <w:bCs/>
          <w:color w:val="000000"/>
          <w:sz w:val="28"/>
          <w:szCs w:val="28"/>
        </w:rPr>
      </w:pPr>
    </w:p>
    <w:p w:rsidR="003A40A7" w:rsidRDefault="003A40A7" w:rsidP="003A40A7">
      <w:pPr>
        <w:jc w:val="center"/>
        <w:rPr>
          <w:b/>
          <w:bCs/>
          <w:color w:val="000000"/>
          <w:sz w:val="28"/>
          <w:szCs w:val="28"/>
        </w:rPr>
      </w:pP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</w:p>
    <w:p w:rsidR="003A40A7" w:rsidRPr="008A0B40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r w:rsidRPr="008A0B40">
        <w:rPr>
          <w:color w:val="000000"/>
          <w:sz w:val="28"/>
          <w:szCs w:val="28"/>
        </w:rPr>
        <w:lastRenderedPageBreak/>
        <w:t xml:space="preserve">Приложение № </w:t>
      </w:r>
      <w:r>
        <w:rPr>
          <w:color w:val="000000"/>
          <w:sz w:val="28"/>
          <w:szCs w:val="28"/>
        </w:rPr>
        <w:t>9</w:t>
      </w: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r w:rsidRPr="008A0B40">
        <w:rPr>
          <w:color w:val="000000"/>
          <w:sz w:val="28"/>
          <w:szCs w:val="28"/>
        </w:rPr>
        <w:t xml:space="preserve">к решению Совета депутатов </w:t>
      </w:r>
      <w:r w:rsidRPr="008A0B40">
        <w:rPr>
          <w:color w:val="000000"/>
          <w:sz w:val="28"/>
          <w:szCs w:val="28"/>
        </w:rPr>
        <w:br/>
        <w:t>МО «</w:t>
      </w:r>
      <w:proofErr w:type="spellStart"/>
      <w:r w:rsidRPr="008A0B40">
        <w:rPr>
          <w:color w:val="000000"/>
          <w:sz w:val="28"/>
          <w:szCs w:val="28"/>
        </w:rPr>
        <w:t>Сясьстройское</w:t>
      </w:r>
      <w:proofErr w:type="spellEnd"/>
      <w:r w:rsidRPr="008A0B40">
        <w:rPr>
          <w:color w:val="000000"/>
          <w:sz w:val="28"/>
          <w:szCs w:val="28"/>
        </w:rPr>
        <w:t xml:space="preserve"> городское поселение»</w:t>
      </w: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Волховского</w:t>
      </w:r>
      <w:proofErr w:type="spellEnd"/>
      <w:r>
        <w:rPr>
          <w:color w:val="000000"/>
          <w:sz w:val="28"/>
          <w:szCs w:val="28"/>
        </w:rPr>
        <w:t xml:space="preserve"> муниципального района </w:t>
      </w:r>
    </w:p>
    <w:p w:rsidR="003A40A7" w:rsidRDefault="003A40A7" w:rsidP="003A40A7">
      <w:pPr>
        <w:widowControl w:val="0"/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Ленинградской области </w:t>
      </w:r>
      <w:r w:rsidRPr="008A0B40">
        <w:rPr>
          <w:color w:val="000000"/>
          <w:sz w:val="28"/>
          <w:szCs w:val="28"/>
        </w:rPr>
        <w:br/>
        <w:t xml:space="preserve">от </w:t>
      </w:r>
      <w:r>
        <w:rPr>
          <w:color w:val="000000"/>
          <w:sz w:val="28"/>
          <w:szCs w:val="28"/>
        </w:rPr>
        <w:t>2</w:t>
      </w:r>
      <w:r w:rsidR="001F497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мая</w:t>
      </w:r>
      <w:r w:rsidRPr="008A0B40">
        <w:rPr>
          <w:color w:val="000000"/>
          <w:sz w:val="28"/>
          <w:szCs w:val="28"/>
        </w:rPr>
        <w:t xml:space="preserve"> 20</w:t>
      </w:r>
      <w:r>
        <w:rPr>
          <w:color w:val="000000"/>
          <w:sz w:val="28"/>
          <w:szCs w:val="28"/>
        </w:rPr>
        <w:t>2</w:t>
      </w:r>
      <w:r w:rsidR="001F497C">
        <w:rPr>
          <w:color w:val="000000"/>
          <w:sz w:val="28"/>
          <w:szCs w:val="28"/>
        </w:rPr>
        <w:t>2</w:t>
      </w:r>
      <w:r w:rsidRPr="008A0B40">
        <w:rPr>
          <w:color w:val="000000"/>
          <w:sz w:val="28"/>
          <w:szCs w:val="28"/>
        </w:rPr>
        <w:t xml:space="preserve"> г. №</w:t>
      </w:r>
      <w:r>
        <w:rPr>
          <w:color w:val="000000"/>
          <w:sz w:val="28"/>
          <w:szCs w:val="28"/>
        </w:rPr>
        <w:t xml:space="preserve"> </w:t>
      </w:r>
      <w:r w:rsidR="001F497C">
        <w:rPr>
          <w:color w:val="000000"/>
          <w:sz w:val="28"/>
          <w:szCs w:val="28"/>
        </w:rPr>
        <w:t>205</w:t>
      </w:r>
    </w:p>
    <w:p w:rsidR="003A40A7" w:rsidRDefault="003A40A7" w:rsidP="003A40A7">
      <w:pPr>
        <w:jc w:val="center"/>
        <w:rPr>
          <w:b/>
          <w:bCs/>
          <w:color w:val="000000"/>
          <w:sz w:val="28"/>
          <w:szCs w:val="28"/>
        </w:rPr>
      </w:pPr>
    </w:p>
    <w:p w:rsidR="003A40A7" w:rsidRPr="005D27CF" w:rsidRDefault="003A40A7" w:rsidP="003A40A7">
      <w:pPr>
        <w:jc w:val="center"/>
        <w:rPr>
          <w:b/>
          <w:bCs/>
          <w:sz w:val="28"/>
          <w:szCs w:val="28"/>
        </w:rPr>
      </w:pPr>
      <w:r w:rsidRPr="005D27CF">
        <w:rPr>
          <w:b/>
          <w:bCs/>
          <w:sz w:val="28"/>
          <w:szCs w:val="28"/>
        </w:rPr>
        <w:t>ОТЧЕТ ОБ ИСПОЛЬЗОВАНИИ СРЕДСТВ РЕЗЕРВНОГО ФОНДА</w:t>
      </w:r>
    </w:p>
    <w:p w:rsidR="003A40A7" w:rsidRDefault="003A40A7" w:rsidP="003A40A7">
      <w:pPr>
        <w:jc w:val="center"/>
        <w:rPr>
          <w:b/>
          <w:bCs/>
          <w:sz w:val="28"/>
          <w:szCs w:val="28"/>
        </w:rPr>
      </w:pPr>
      <w:r w:rsidRPr="005D27CF">
        <w:rPr>
          <w:b/>
          <w:bCs/>
          <w:sz w:val="28"/>
          <w:szCs w:val="28"/>
        </w:rPr>
        <w:t>бюджета муниципального образования "</w:t>
      </w:r>
      <w:proofErr w:type="spellStart"/>
      <w:r w:rsidRPr="005D27CF">
        <w:rPr>
          <w:b/>
          <w:bCs/>
          <w:sz w:val="28"/>
          <w:szCs w:val="28"/>
        </w:rPr>
        <w:t>Сясьстройское</w:t>
      </w:r>
      <w:proofErr w:type="spellEnd"/>
      <w:r w:rsidRPr="005D27CF">
        <w:rPr>
          <w:b/>
          <w:bCs/>
          <w:sz w:val="28"/>
          <w:szCs w:val="28"/>
        </w:rPr>
        <w:t xml:space="preserve"> городское поселение" </w:t>
      </w:r>
      <w:r>
        <w:rPr>
          <w:b/>
          <w:bCs/>
          <w:sz w:val="28"/>
          <w:szCs w:val="28"/>
        </w:rPr>
        <w:br/>
      </w:r>
      <w:proofErr w:type="spellStart"/>
      <w:r w:rsidRPr="005D27CF">
        <w:rPr>
          <w:b/>
          <w:bCs/>
          <w:sz w:val="28"/>
          <w:szCs w:val="28"/>
        </w:rPr>
        <w:t>Волховского</w:t>
      </w:r>
      <w:proofErr w:type="spellEnd"/>
      <w:r w:rsidRPr="005D27CF">
        <w:rPr>
          <w:b/>
          <w:bCs/>
          <w:sz w:val="28"/>
          <w:szCs w:val="28"/>
        </w:rPr>
        <w:t xml:space="preserve">  муниципального района Ленинградской области за 20</w:t>
      </w:r>
      <w:r>
        <w:rPr>
          <w:b/>
          <w:bCs/>
          <w:sz w:val="28"/>
          <w:szCs w:val="28"/>
        </w:rPr>
        <w:t>2</w:t>
      </w:r>
      <w:r w:rsidR="001F497C">
        <w:rPr>
          <w:b/>
          <w:bCs/>
          <w:sz w:val="28"/>
          <w:szCs w:val="28"/>
        </w:rPr>
        <w:t>1</w:t>
      </w:r>
      <w:r w:rsidRPr="005D27CF">
        <w:rPr>
          <w:b/>
          <w:bCs/>
          <w:sz w:val="28"/>
          <w:szCs w:val="28"/>
        </w:rPr>
        <w:t xml:space="preserve"> год</w:t>
      </w:r>
    </w:p>
    <w:p w:rsidR="003A40A7" w:rsidRDefault="003A40A7" w:rsidP="003A40A7">
      <w:pPr>
        <w:jc w:val="right"/>
        <w:rPr>
          <w:b/>
          <w:bCs/>
          <w:color w:val="000000"/>
        </w:rPr>
      </w:pPr>
      <w:r w:rsidRPr="00313E33">
        <w:rPr>
          <w:b/>
          <w:bCs/>
          <w:color w:val="000000"/>
        </w:rPr>
        <w:t>тыс. руб.</w:t>
      </w:r>
    </w:p>
    <w:tbl>
      <w:tblPr>
        <w:tblW w:w="15180" w:type="dxa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801"/>
        <w:gridCol w:w="653"/>
        <w:gridCol w:w="604"/>
        <w:gridCol w:w="1771"/>
        <w:gridCol w:w="1650"/>
        <w:gridCol w:w="1701"/>
      </w:tblGrid>
      <w:tr w:rsidR="00912961" w:rsidRPr="00912961" w:rsidTr="00912961">
        <w:trPr>
          <w:trHeight w:val="20"/>
        </w:trPr>
        <w:tc>
          <w:tcPr>
            <w:tcW w:w="8801" w:type="dxa"/>
            <w:shd w:val="clear" w:color="auto" w:fill="auto"/>
            <w:vAlign w:val="center"/>
            <w:hideMark/>
          </w:tcPr>
          <w:p w:rsidR="00912961" w:rsidRPr="00912961" w:rsidRDefault="00912961">
            <w:pPr>
              <w:jc w:val="center"/>
              <w:rPr>
                <w:b/>
              </w:rPr>
            </w:pPr>
            <w:r w:rsidRPr="00912961">
              <w:rPr>
                <w:b/>
              </w:rPr>
              <w:t>Наименование показателя</w:t>
            </w:r>
          </w:p>
        </w:tc>
        <w:tc>
          <w:tcPr>
            <w:tcW w:w="1257" w:type="dxa"/>
            <w:gridSpan w:val="2"/>
            <w:shd w:val="clear" w:color="auto" w:fill="auto"/>
            <w:vAlign w:val="center"/>
            <w:hideMark/>
          </w:tcPr>
          <w:p w:rsidR="00912961" w:rsidRPr="00912961" w:rsidRDefault="00912961">
            <w:pPr>
              <w:jc w:val="center"/>
              <w:rPr>
                <w:b/>
              </w:rPr>
            </w:pPr>
            <w:r w:rsidRPr="00912961">
              <w:rPr>
                <w:b/>
              </w:rPr>
              <w:t>Раздел, подра</w:t>
            </w:r>
            <w:r w:rsidRPr="00912961">
              <w:rPr>
                <w:b/>
              </w:rPr>
              <w:t>з</w:t>
            </w:r>
            <w:r w:rsidRPr="00912961">
              <w:rPr>
                <w:b/>
              </w:rPr>
              <w:t>дел</w:t>
            </w:r>
          </w:p>
        </w:tc>
        <w:tc>
          <w:tcPr>
            <w:tcW w:w="1771" w:type="dxa"/>
            <w:shd w:val="clear" w:color="auto" w:fill="auto"/>
            <w:vAlign w:val="center"/>
            <w:hideMark/>
          </w:tcPr>
          <w:p w:rsidR="00912961" w:rsidRPr="00912961" w:rsidRDefault="00912961">
            <w:pPr>
              <w:jc w:val="center"/>
              <w:rPr>
                <w:b/>
              </w:rPr>
            </w:pPr>
            <w:r w:rsidRPr="00912961">
              <w:rPr>
                <w:b/>
              </w:rPr>
              <w:t>Размер у</w:t>
            </w:r>
            <w:r w:rsidRPr="00912961">
              <w:rPr>
                <w:b/>
              </w:rPr>
              <w:t>т</w:t>
            </w:r>
            <w:r w:rsidRPr="00912961">
              <w:rPr>
                <w:b/>
              </w:rPr>
              <w:t>вержденного резервного фо</w:t>
            </w:r>
            <w:r w:rsidRPr="00912961">
              <w:rPr>
                <w:b/>
              </w:rPr>
              <w:t>н</w:t>
            </w:r>
            <w:r w:rsidRPr="00912961">
              <w:rPr>
                <w:b/>
              </w:rPr>
              <w:t>да</w:t>
            </w:r>
          </w:p>
        </w:tc>
        <w:tc>
          <w:tcPr>
            <w:tcW w:w="1650" w:type="dxa"/>
            <w:shd w:val="clear" w:color="auto" w:fill="auto"/>
            <w:vAlign w:val="center"/>
            <w:hideMark/>
          </w:tcPr>
          <w:p w:rsidR="00912961" w:rsidRPr="00912961" w:rsidRDefault="00912961">
            <w:pPr>
              <w:jc w:val="center"/>
              <w:rPr>
                <w:b/>
              </w:rPr>
            </w:pPr>
            <w:r w:rsidRPr="00912961">
              <w:rPr>
                <w:b/>
              </w:rPr>
              <w:t>Размер и</w:t>
            </w:r>
            <w:r w:rsidRPr="00912961">
              <w:rPr>
                <w:b/>
              </w:rPr>
              <w:t>с</w:t>
            </w:r>
            <w:r w:rsidRPr="00912961">
              <w:rPr>
                <w:b/>
              </w:rPr>
              <w:t>пользова</w:t>
            </w:r>
            <w:r w:rsidRPr="00912961">
              <w:rPr>
                <w:b/>
              </w:rPr>
              <w:t>н</w:t>
            </w:r>
            <w:r w:rsidRPr="00912961">
              <w:rPr>
                <w:b/>
              </w:rPr>
              <w:t>ного резер</w:t>
            </w:r>
            <w:r w:rsidRPr="00912961">
              <w:rPr>
                <w:b/>
              </w:rPr>
              <w:t>в</w:t>
            </w:r>
            <w:r w:rsidRPr="00912961">
              <w:rPr>
                <w:b/>
              </w:rPr>
              <w:t xml:space="preserve">ного фонда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12961" w:rsidRPr="00912961" w:rsidRDefault="00912961">
            <w:pPr>
              <w:jc w:val="center"/>
              <w:rPr>
                <w:b/>
              </w:rPr>
            </w:pPr>
            <w:r w:rsidRPr="00912961">
              <w:rPr>
                <w:b/>
              </w:rPr>
              <w:t>Остаток н</w:t>
            </w:r>
            <w:r w:rsidRPr="00912961">
              <w:rPr>
                <w:b/>
              </w:rPr>
              <w:t>е</w:t>
            </w:r>
            <w:r w:rsidRPr="00912961">
              <w:rPr>
                <w:b/>
              </w:rPr>
              <w:t>использ</w:t>
            </w:r>
            <w:r w:rsidRPr="00912961">
              <w:rPr>
                <w:b/>
              </w:rPr>
              <w:t>о</w:t>
            </w:r>
            <w:r w:rsidRPr="00912961">
              <w:rPr>
                <w:b/>
              </w:rPr>
              <w:t>ванного р</w:t>
            </w:r>
            <w:r w:rsidRPr="00912961">
              <w:rPr>
                <w:b/>
              </w:rPr>
              <w:t>е</w:t>
            </w:r>
            <w:r w:rsidRPr="00912961">
              <w:rPr>
                <w:b/>
              </w:rPr>
              <w:t>зервного фонда</w:t>
            </w:r>
          </w:p>
        </w:tc>
      </w:tr>
      <w:tr w:rsidR="00912961" w:rsidTr="00912961">
        <w:trPr>
          <w:trHeight w:val="20"/>
        </w:trPr>
        <w:tc>
          <w:tcPr>
            <w:tcW w:w="8801" w:type="dxa"/>
            <w:shd w:val="clear" w:color="auto" w:fill="auto"/>
            <w:vAlign w:val="center"/>
            <w:hideMark/>
          </w:tcPr>
          <w:p w:rsidR="00912961" w:rsidRDefault="00912961">
            <w:pPr>
              <w:rPr>
                <w:color w:val="000000"/>
              </w:rPr>
            </w:pPr>
            <w:r>
              <w:rPr>
                <w:color w:val="000000"/>
              </w:rPr>
              <w:t>Резервный фонд администрации МО «</w:t>
            </w:r>
            <w:proofErr w:type="spellStart"/>
            <w:r>
              <w:rPr>
                <w:color w:val="000000"/>
              </w:rPr>
              <w:t>Сясьстройское</w:t>
            </w:r>
            <w:proofErr w:type="spellEnd"/>
            <w:r>
              <w:rPr>
                <w:color w:val="000000"/>
              </w:rPr>
              <w:t xml:space="preserve"> городское поселение» в ра</w:t>
            </w:r>
            <w:r>
              <w:rPr>
                <w:color w:val="000000"/>
              </w:rPr>
              <w:t>м</w:t>
            </w:r>
            <w:r>
              <w:rPr>
                <w:color w:val="000000"/>
              </w:rPr>
              <w:t xml:space="preserve">ках </w:t>
            </w:r>
            <w:proofErr w:type="spellStart"/>
            <w:r>
              <w:rPr>
                <w:color w:val="000000"/>
              </w:rPr>
              <w:t>непрограм</w:t>
            </w:r>
            <w:r>
              <w:rPr>
                <w:color w:val="000000"/>
              </w:rPr>
              <w:t>м</w:t>
            </w:r>
            <w:r>
              <w:rPr>
                <w:color w:val="000000"/>
              </w:rPr>
              <w:t>ных</w:t>
            </w:r>
            <w:proofErr w:type="spellEnd"/>
            <w:r>
              <w:rPr>
                <w:color w:val="000000"/>
              </w:rPr>
              <w:t xml:space="preserve"> расходов органов местного самоуправления</w:t>
            </w:r>
          </w:p>
        </w:tc>
        <w:tc>
          <w:tcPr>
            <w:tcW w:w="653" w:type="dxa"/>
            <w:shd w:val="clear" w:color="auto" w:fill="auto"/>
            <w:vAlign w:val="center"/>
            <w:hideMark/>
          </w:tcPr>
          <w:p w:rsidR="00912961" w:rsidRDefault="00912961">
            <w:pPr>
              <w:jc w:val="center"/>
            </w:pPr>
            <w:r>
              <w:t>01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912961" w:rsidRDefault="00912961">
            <w:pPr>
              <w:jc w:val="center"/>
            </w:pPr>
            <w:r>
              <w:t>11</w:t>
            </w:r>
          </w:p>
        </w:tc>
        <w:tc>
          <w:tcPr>
            <w:tcW w:w="1771" w:type="dxa"/>
            <w:shd w:val="clear" w:color="auto" w:fill="auto"/>
            <w:noWrap/>
            <w:vAlign w:val="center"/>
            <w:hideMark/>
          </w:tcPr>
          <w:p w:rsidR="00912961" w:rsidRDefault="00912961">
            <w:pPr>
              <w:jc w:val="center"/>
            </w:pPr>
            <w:r>
              <w:t>0,0</w:t>
            </w:r>
          </w:p>
        </w:tc>
        <w:tc>
          <w:tcPr>
            <w:tcW w:w="1650" w:type="dxa"/>
            <w:shd w:val="clear" w:color="auto" w:fill="auto"/>
            <w:noWrap/>
            <w:vAlign w:val="center"/>
            <w:hideMark/>
          </w:tcPr>
          <w:p w:rsidR="00912961" w:rsidRDefault="00912961">
            <w:pPr>
              <w:jc w:val="center"/>
            </w:pPr>
            <w:r>
              <w:t>0,0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12961" w:rsidRDefault="00912961">
            <w:pPr>
              <w:jc w:val="center"/>
            </w:pPr>
            <w:r>
              <w:t>0,0</w:t>
            </w:r>
          </w:p>
        </w:tc>
      </w:tr>
      <w:tr w:rsidR="00912961" w:rsidTr="00912961">
        <w:trPr>
          <w:trHeight w:val="20"/>
        </w:trPr>
        <w:tc>
          <w:tcPr>
            <w:tcW w:w="8801" w:type="dxa"/>
            <w:shd w:val="clear" w:color="auto" w:fill="auto"/>
            <w:vAlign w:val="center"/>
            <w:hideMark/>
          </w:tcPr>
          <w:p w:rsidR="00912961" w:rsidRDefault="00912961">
            <w:pPr>
              <w:rPr>
                <w:b/>
                <w:bCs/>
              </w:rPr>
            </w:pPr>
            <w:r>
              <w:rPr>
                <w:b/>
                <w:bCs/>
              </w:rPr>
              <w:t>ВСЕГО СРЕДСТВ РЕЗЕРВНОГО ФОНДА</w:t>
            </w:r>
          </w:p>
        </w:tc>
        <w:tc>
          <w:tcPr>
            <w:tcW w:w="653" w:type="dxa"/>
            <w:shd w:val="clear" w:color="auto" w:fill="auto"/>
            <w:noWrap/>
            <w:vAlign w:val="center"/>
            <w:hideMark/>
          </w:tcPr>
          <w:p w:rsidR="00912961" w:rsidRDefault="00912961">
            <w:pPr>
              <w:jc w:val="right"/>
            </w:pPr>
            <w:r>
              <w:t> </w:t>
            </w:r>
          </w:p>
        </w:tc>
        <w:tc>
          <w:tcPr>
            <w:tcW w:w="604" w:type="dxa"/>
            <w:shd w:val="clear" w:color="auto" w:fill="auto"/>
            <w:noWrap/>
            <w:vAlign w:val="center"/>
            <w:hideMark/>
          </w:tcPr>
          <w:p w:rsidR="00912961" w:rsidRDefault="00912961">
            <w:r>
              <w:t> </w:t>
            </w:r>
          </w:p>
        </w:tc>
        <w:tc>
          <w:tcPr>
            <w:tcW w:w="1771" w:type="dxa"/>
            <w:shd w:val="clear" w:color="auto" w:fill="auto"/>
            <w:noWrap/>
            <w:vAlign w:val="center"/>
            <w:hideMark/>
          </w:tcPr>
          <w:p w:rsidR="00912961" w:rsidRDefault="009129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1650" w:type="dxa"/>
            <w:shd w:val="clear" w:color="auto" w:fill="auto"/>
            <w:noWrap/>
            <w:vAlign w:val="center"/>
            <w:hideMark/>
          </w:tcPr>
          <w:p w:rsidR="00912961" w:rsidRDefault="009129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12961" w:rsidRDefault="009129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</w:tr>
    </w:tbl>
    <w:p w:rsidR="001F497C" w:rsidRDefault="001F497C" w:rsidP="001F497C">
      <w:pPr>
        <w:jc w:val="center"/>
        <w:rPr>
          <w:b/>
          <w:bCs/>
          <w:color w:val="000000"/>
        </w:rPr>
      </w:pPr>
    </w:p>
    <w:p w:rsidR="001F497C" w:rsidRDefault="001F497C" w:rsidP="003A40A7">
      <w:pPr>
        <w:jc w:val="right"/>
        <w:rPr>
          <w:b/>
          <w:bCs/>
          <w:color w:val="000000"/>
        </w:rPr>
      </w:pPr>
    </w:p>
    <w:p w:rsidR="003A40A7" w:rsidRDefault="003A40A7" w:rsidP="003A40A7">
      <w:pPr>
        <w:jc w:val="right"/>
        <w:rPr>
          <w:b/>
          <w:bCs/>
          <w:color w:val="000000"/>
        </w:rPr>
      </w:pPr>
    </w:p>
    <w:p w:rsidR="003A40A7" w:rsidRDefault="003A40A7" w:rsidP="003A40A7">
      <w:pPr>
        <w:jc w:val="right"/>
        <w:rPr>
          <w:b/>
          <w:bCs/>
          <w:color w:val="000000"/>
        </w:rPr>
      </w:pPr>
    </w:p>
    <w:p w:rsidR="003A40A7" w:rsidRDefault="003A40A7" w:rsidP="003A40A7">
      <w:pPr>
        <w:jc w:val="center"/>
        <w:rPr>
          <w:b/>
          <w:bCs/>
          <w:color w:val="000000"/>
        </w:rPr>
      </w:pPr>
    </w:p>
    <w:p w:rsidR="003A40A7" w:rsidRDefault="003A40A7" w:rsidP="003A40A7">
      <w:pPr>
        <w:jc w:val="right"/>
        <w:rPr>
          <w:b/>
          <w:bCs/>
          <w:color w:val="000000"/>
        </w:rPr>
      </w:pPr>
    </w:p>
    <w:p w:rsidR="003A40A7" w:rsidRDefault="003A40A7" w:rsidP="003A40A7">
      <w:pPr>
        <w:jc w:val="right"/>
        <w:rPr>
          <w:b/>
          <w:bCs/>
          <w:color w:val="000000"/>
        </w:rPr>
        <w:sectPr w:rsidR="003A40A7" w:rsidSect="00864FFB">
          <w:pgSz w:w="16838" w:h="11906" w:orient="landscape"/>
          <w:pgMar w:top="709" w:right="851" w:bottom="851" w:left="851" w:header="709" w:footer="709" w:gutter="0"/>
          <w:cols w:space="708"/>
          <w:docGrid w:linePitch="360"/>
        </w:sectPr>
      </w:pPr>
    </w:p>
    <w:p w:rsidR="007D6A64" w:rsidRDefault="007D6A64" w:rsidP="007D6A64">
      <w:pPr>
        <w:widowControl w:val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Пояснительная записка (обоснование)</w:t>
      </w:r>
    </w:p>
    <w:p w:rsidR="004107B4" w:rsidRDefault="004107B4" w:rsidP="004107B4">
      <w:pPr>
        <w:widowControl w:val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 отчету об исполнении бюджета</w:t>
      </w:r>
    </w:p>
    <w:p w:rsidR="004107B4" w:rsidRPr="004E4BDB" w:rsidRDefault="004107B4" w:rsidP="004107B4">
      <w:pPr>
        <w:widowControl w:val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МО «</w:t>
      </w:r>
      <w:proofErr w:type="spellStart"/>
      <w:r w:rsidRPr="004E4BDB">
        <w:rPr>
          <w:b/>
          <w:bCs/>
          <w:sz w:val="32"/>
          <w:szCs w:val="32"/>
        </w:rPr>
        <w:t>Сясьстройское</w:t>
      </w:r>
      <w:proofErr w:type="spellEnd"/>
      <w:r w:rsidRPr="004E4BDB">
        <w:rPr>
          <w:b/>
          <w:bCs/>
          <w:sz w:val="32"/>
          <w:szCs w:val="32"/>
        </w:rPr>
        <w:t xml:space="preserve"> городское поселение</w:t>
      </w:r>
      <w:r>
        <w:rPr>
          <w:b/>
          <w:bCs/>
          <w:sz w:val="32"/>
          <w:szCs w:val="32"/>
        </w:rPr>
        <w:t>»</w:t>
      </w:r>
    </w:p>
    <w:p w:rsidR="004107B4" w:rsidRDefault="004107B4" w:rsidP="004107B4">
      <w:pPr>
        <w:widowControl w:val="0"/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Волховского</w:t>
      </w:r>
      <w:proofErr w:type="spellEnd"/>
      <w:r>
        <w:rPr>
          <w:b/>
          <w:sz w:val="32"/>
          <w:szCs w:val="32"/>
        </w:rPr>
        <w:t xml:space="preserve"> муниципального района за  2021 год</w:t>
      </w:r>
    </w:p>
    <w:p w:rsidR="004107B4" w:rsidRPr="00B22875" w:rsidRDefault="004107B4" w:rsidP="004107B4">
      <w:pPr>
        <w:widowControl w:val="0"/>
        <w:jc w:val="center"/>
        <w:rPr>
          <w:b/>
          <w:sz w:val="28"/>
          <w:szCs w:val="28"/>
        </w:rPr>
      </w:pPr>
    </w:p>
    <w:p w:rsidR="004107B4" w:rsidRDefault="004107B4" w:rsidP="004107B4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Отчет об исполнении бюджета муниципального образования</w:t>
      </w:r>
      <w:r w:rsidRPr="004E4BD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 w:rsidRPr="004E4BDB">
        <w:rPr>
          <w:bCs/>
          <w:sz w:val="28"/>
          <w:szCs w:val="28"/>
        </w:rPr>
        <w:t>Сясьстро</w:t>
      </w:r>
      <w:r w:rsidRPr="004E4BDB">
        <w:rPr>
          <w:bCs/>
          <w:sz w:val="28"/>
          <w:szCs w:val="28"/>
        </w:rPr>
        <w:t>й</w:t>
      </w:r>
      <w:r w:rsidRPr="004E4BDB">
        <w:rPr>
          <w:bCs/>
          <w:sz w:val="28"/>
          <w:szCs w:val="28"/>
        </w:rPr>
        <w:t>ское</w:t>
      </w:r>
      <w:proofErr w:type="spellEnd"/>
      <w:r w:rsidRPr="004E4BDB">
        <w:rPr>
          <w:bCs/>
          <w:sz w:val="28"/>
          <w:szCs w:val="28"/>
        </w:rPr>
        <w:t xml:space="preserve"> городское поселение</w:t>
      </w:r>
      <w:r>
        <w:rPr>
          <w:b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Волховского</w:t>
      </w:r>
      <w:proofErr w:type="spellEnd"/>
      <w:r>
        <w:rPr>
          <w:sz w:val="28"/>
          <w:szCs w:val="28"/>
        </w:rPr>
        <w:t xml:space="preserve"> муниципального района за 2021 год  отражает кассовое исполнение местного бюджета. Кассовое исполнение бю</w:t>
      </w:r>
      <w:r>
        <w:rPr>
          <w:sz w:val="28"/>
          <w:szCs w:val="28"/>
        </w:rPr>
        <w:t>д</w:t>
      </w:r>
      <w:r>
        <w:rPr>
          <w:sz w:val="28"/>
          <w:szCs w:val="28"/>
        </w:rPr>
        <w:t>жета соответствует данным органа Федерального казначейства. Данная отче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ность предоставлена в Комитет финансов </w:t>
      </w:r>
      <w:proofErr w:type="spellStart"/>
      <w:r>
        <w:rPr>
          <w:sz w:val="28"/>
          <w:szCs w:val="28"/>
        </w:rPr>
        <w:t>Волховского</w:t>
      </w:r>
      <w:proofErr w:type="spellEnd"/>
      <w:r>
        <w:rPr>
          <w:sz w:val="28"/>
          <w:szCs w:val="28"/>
        </w:rPr>
        <w:t xml:space="preserve"> муниципального района.     </w:t>
      </w:r>
    </w:p>
    <w:p w:rsidR="004107B4" w:rsidRPr="001A19BC" w:rsidRDefault="004107B4" w:rsidP="004107B4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Все мероприятия по исполнению бюджета в отчетном году выполн</w:t>
      </w:r>
      <w:r>
        <w:rPr>
          <w:sz w:val="28"/>
          <w:szCs w:val="28"/>
        </w:rPr>
        <w:t>я</w:t>
      </w:r>
      <w:r>
        <w:rPr>
          <w:sz w:val="28"/>
          <w:szCs w:val="28"/>
        </w:rPr>
        <w:t>лись в соответствии с утвержденным бюджетом на 2021 год. В течение года в реш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ние Совета депутатов «О бюджете </w:t>
      </w:r>
      <w:r w:rsidRPr="004E4BDB">
        <w:rPr>
          <w:sz w:val="28"/>
          <w:szCs w:val="28"/>
        </w:rPr>
        <w:t xml:space="preserve">МО </w:t>
      </w:r>
      <w:r>
        <w:rPr>
          <w:sz w:val="28"/>
          <w:szCs w:val="28"/>
        </w:rPr>
        <w:t>«</w:t>
      </w:r>
      <w:proofErr w:type="spellStart"/>
      <w:r w:rsidRPr="004E4BDB">
        <w:rPr>
          <w:bCs/>
          <w:sz w:val="28"/>
          <w:szCs w:val="28"/>
        </w:rPr>
        <w:t>Сясьстройское</w:t>
      </w:r>
      <w:proofErr w:type="spellEnd"/>
      <w:r w:rsidRPr="004E4BDB">
        <w:rPr>
          <w:bCs/>
          <w:sz w:val="28"/>
          <w:szCs w:val="28"/>
        </w:rPr>
        <w:t xml:space="preserve"> городское пос</w:t>
      </w:r>
      <w:r w:rsidRPr="004E4BDB">
        <w:rPr>
          <w:bCs/>
          <w:sz w:val="28"/>
          <w:szCs w:val="28"/>
        </w:rPr>
        <w:t>е</w:t>
      </w:r>
      <w:r w:rsidRPr="004E4BDB">
        <w:rPr>
          <w:bCs/>
          <w:sz w:val="28"/>
          <w:szCs w:val="28"/>
        </w:rPr>
        <w:t>ление</w:t>
      </w:r>
      <w:r>
        <w:rPr>
          <w:b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Волховского</w:t>
      </w:r>
      <w:proofErr w:type="spellEnd"/>
      <w:r>
        <w:rPr>
          <w:sz w:val="28"/>
          <w:szCs w:val="28"/>
        </w:rPr>
        <w:t xml:space="preserve"> муниципального района Ленинградской области  на 2021 год</w:t>
      </w:r>
      <w:r w:rsidRPr="001A19BC">
        <w:rPr>
          <w:b/>
          <w:sz w:val="28"/>
          <w:szCs w:val="28"/>
        </w:rPr>
        <w:t xml:space="preserve"> </w:t>
      </w:r>
      <w:r w:rsidRPr="001A19BC">
        <w:rPr>
          <w:sz w:val="28"/>
          <w:szCs w:val="28"/>
        </w:rPr>
        <w:t>и плановый период 202</w:t>
      </w:r>
      <w:r>
        <w:rPr>
          <w:sz w:val="28"/>
          <w:szCs w:val="28"/>
        </w:rPr>
        <w:t>2</w:t>
      </w:r>
      <w:r w:rsidRPr="001A19BC">
        <w:rPr>
          <w:sz w:val="28"/>
          <w:szCs w:val="28"/>
        </w:rPr>
        <w:t xml:space="preserve"> и 202</w:t>
      </w:r>
      <w:r>
        <w:rPr>
          <w:sz w:val="28"/>
          <w:szCs w:val="28"/>
        </w:rPr>
        <w:t>3</w:t>
      </w:r>
      <w:r w:rsidRPr="001A19BC">
        <w:rPr>
          <w:sz w:val="28"/>
          <w:szCs w:val="28"/>
        </w:rPr>
        <w:t xml:space="preserve"> годов» внесено </w:t>
      </w:r>
      <w:r>
        <w:rPr>
          <w:sz w:val="28"/>
          <w:szCs w:val="28"/>
        </w:rPr>
        <w:t>пять</w:t>
      </w:r>
      <w:r w:rsidRPr="001A19BC">
        <w:rPr>
          <w:sz w:val="28"/>
          <w:szCs w:val="28"/>
        </w:rPr>
        <w:t xml:space="preserve"> изменени</w:t>
      </w:r>
      <w:r>
        <w:rPr>
          <w:sz w:val="28"/>
          <w:szCs w:val="28"/>
        </w:rPr>
        <w:t>й</w:t>
      </w:r>
      <w:r w:rsidRPr="001A19BC">
        <w:rPr>
          <w:sz w:val="28"/>
          <w:szCs w:val="28"/>
        </w:rPr>
        <w:t xml:space="preserve">.  </w:t>
      </w:r>
    </w:p>
    <w:p w:rsidR="004107B4" w:rsidRDefault="004107B4" w:rsidP="004107B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внесенных изменений, </w:t>
      </w:r>
      <w:r>
        <w:rPr>
          <w:bCs/>
          <w:iCs/>
          <w:sz w:val="28"/>
          <w:szCs w:val="28"/>
        </w:rPr>
        <w:t xml:space="preserve">уточненный план </w:t>
      </w:r>
      <w:r>
        <w:rPr>
          <w:sz w:val="28"/>
          <w:szCs w:val="28"/>
        </w:rPr>
        <w:t>по доходам сост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вил 475 112,9 тыс. рублей, что на 362 179,9 тыс. рублей выше  первон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чально утвержденного бюджета, по расходам составил 483 398,6 тыс. рублей, что на 362 469,8 тыс. рублей выше первоначально утвержденного бюджета.</w:t>
      </w:r>
    </w:p>
    <w:p w:rsidR="004107B4" w:rsidRDefault="004107B4" w:rsidP="004107B4">
      <w:pPr>
        <w:tabs>
          <w:tab w:val="left" w:pos="9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Фактически бюджет </w:t>
      </w:r>
      <w:r w:rsidRPr="004E4BDB">
        <w:rPr>
          <w:sz w:val="28"/>
          <w:szCs w:val="28"/>
        </w:rPr>
        <w:t xml:space="preserve">МО </w:t>
      </w:r>
      <w:r>
        <w:rPr>
          <w:sz w:val="28"/>
          <w:szCs w:val="28"/>
        </w:rPr>
        <w:t>«</w:t>
      </w:r>
      <w:proofErr w:type="spellStart"/>
      <w:r w:rsidRPr="004E4BDB">
        <w:rPr>
          <w:bCs/>
          <w:sz w:val="28"/>
          <w:szCs w:val="28"/>
        </w:rPr>
        <w:t>Сясьстройское</w:t>
      </w:r>
      <w:proofErr w:type="spellEnd"/>
      <w:r w:rsidRPr="004E4BDB">
        <w:rPr>
          <w:bCs/>
          <w:sz w:val="28"/>
          <w:szCs w:val="28"/>
        </w:rPr>
        <w:t xml:space="preserve"> городское поселение</w:t>
      </w:r>
      <w:r>
        <w:rPr>
          <w:b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Волхо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ского</w:t>
      </w:r>
      <w:proofErr w:type="spellEnd"/>
      <w:r>
        <w:rPr>
          <w:sz w:val="28"/>
          <w:szCs w:val="28"/>
        </w:rPr>
        <w:t xml:space="preserve"> муниципального района за 2021 год исполнен по доходам в сумме 468 728,2 тыс. рублей, по расходам в сумме 474 854,2 тыс. рублей, дефицит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ставил 6 126 тыс. рублей. </w:t>
      </w:r>
    </w:p>
    <w:p w:rsidR="004107B4" w:rsidRDefault="004107B4" w:rsidP="004107B4">
      <w:pPr>
        <w:tabs>
          <w:tab w:val="left" w:pos="900"/>
        </w:tabs>
        <w:ind w:firstLine="720"/>
        <w:jc w:val="both"/>
        <w:rPr>
          <w:sz w:val="28"/>
          <w:szCs w:val="28"/>
        </w:rPr>
      </w:pPr>
    </w:p>
    <w:p w:rsidR="004107B4" w:rsidRPr="004F51C9" w:rsidRDefault="004107B4" w:rsidP="004107B4">
      <w:pPr>
        <w:pStyle w:val="aa"/>
        <w:widowControl w:val="0"/>
        <w:numPr>
          <w:ilvl w:val="0"/>
          <w:numId w:val="2"/>
        </w:numPr>
        <w:jc w:val="center"/>
        <w:rPr>
          <w:b/>
          <w:sz w:val="28"/>
          <w:szCs w:val="28"/>
        </w:rPr>
      </w:pPr>
      <w:r w:rsidRPr="004F51C9">
        <w:rPr>
          <w:b/>
          <w:sz w:val="28"/>
          <w:szCs w:val="28"/>
        </w:rPr>
        <w:t>Исполнение бюджета по доходам</w:t>
      </w:r>
    </w:p>
    <w:p w:rsidR="004107B4" w:rsidRDefault="004107B4" w:rsidP="004107B4">
      <w:pPr>
        <w:pStyle w:val="aa"/>
        <w:widowControl w:val="0"/>
        <w:ind w:left="1429"/>
        <w:rPr>
          <w:sz w:val="28"/>
          <w:szCs w:val="28"/>
        </w:rPr>
      </w:pPr>
    </w:p>
    <w:p w:rsidR="004107B4" w:rsidRDefault="004107B4" w:rsidP="004107B4">
      <w:pPr>
        <w:ind w:firstLine="720"/>
        <w:jc w:val="both"/>
        <w:rPr>
          <w:sz w:val="28"/>
          <w:szCs w:val="28"/>
        </w:rPr>
      </w:pPr>
      <w:r w:rsidRPr="009025F9">
        <w:rPr>
          <w:sz w:val="28"/>
          <w:szCs w:val="28"/>
        </w:rPr>
        <w:t xml:space="preserve">Исполнение доходной части бюджета </w:t>
      </w:r>
      <w:r w:rsidRPr="009025F9">
        <w:rPr>
          <w:color w:val="000000"/>
          <w:sz w:val="28"/>
          <w:szCs w:val="28"/>
        </w:rPr>
        <w:t>муниципального образования</w:t>
      </w:r>
      <w:r w:rsidRPr="009025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 w:rsidRPr="009C65D7">
        <w:rPr>
          <w:bCs/>
          <w:sz w:val="28"/>
          <w:szCs w:val="28"/>
        </w:rPr>
        <w:t>Сясьстройское</w:t>
      </w:r>
      <w:proofErr w:type="spellEnd"/>
      <w:r w:rsidRPr="009C65D7">
        <w:rPr>
          <w:bCs/>
          <w:sz w:val="28"/>
          <w:szCs w:val="28"/>
        </w:rPr>
        <w:t xml:space="preserve"> городское поселение</w:t>
      </w:r>
      <w:r>
        <w:rPr>
          <w:bCs/>
          <w:sz w:val="28"/>
          <w:szCs w:val="28"/>
        </w:rPr>
        <w:t>»</w:t>
      </w:r>
      <w:r w:rsidRPr="009025F9">
        <w:rPr>
          <w:sz w:val="28"/>
          <w:szCs w:val="28"/>
        </w:rPr>
        <w:t xml:space="preserve"> за 20</w:t>
      </w:r>
      <w:r>
        <w:rPr>
          <w:sz w:val="28"/>
          <w:szCs w:val="28"/>
        </w:rPr>
        <w:t>21</w:t>
      </w:r>
      <w:r w:rsidRPr="009025F9">
        <w:rPr>
          <w:sz w:val="28"/>
          <w:szCs w:val="28"/>
        </w:rPr>
        <w:t xml:space="preserve"> год представлено в Прилож</w:t>
      </w:r>
      <w:r w:rsidRPr="009025F9">
        <w:rPr>
          <w:sz w:val="28"/>
          <w:szCs w:val="28"/>
        </w:rPr>
        <w:t>е</w:t>
      </w:r>
      <w:r w:rsidRPr="009025F9">
        <w:rPr>
          <w:sz w:val="28"/>
          <w:szCs w:val="28"/>
        </w:rPr>
        <w:t xml:space="preserve">ниях </w:t>
      </w:r>
      <w:r>
        <w:rPr>
          <w:sz w:val="28"/>
          <w:szCs w:val="28"/>
        </w:rPr>
        <w:t>2</w:t>
      </w:r>
      <w:r w:rsidRPr="009025F9">
        <w:rPr>
          <w:sz w:val="28"/>
          <w:szCs w:val="28"/>
        </w:rPr>
        <w:t>-</w:t>
      </w:r>
      <w:r>
        <w:rPr>
          <w:sz w:val="28"/>
          <w:szCs w:val="28"/>
        </w:rPr>
        <w:t>3 к отчету</w:t>
      </w:r>
      <w:r w:rsidRPr="009025F9">
        <w:rPr>
          <w:sz w:val="28"/>
          <w:szCs w:val="28"/>
        </w:rPr>
        <w:t xml:space="preserve">. По итогам отчетного года плановое задание по доходам бюджета МО </w:t>
      </w:r>
      <w:r>
        <w:rPr>
          <w:sz w:val="28"/>
          <w:szCs w:val="28"/>
        </w:rPr>
        <w:t>«</w:t>
      </w:r>
      <w:proofErr w:type="spellStart"/>
      <w:r w:rsidRPr="009C65D7">
        <w:rPr>
          <w:bCs/>
          <w:sz w:val="28"/>
          <w:szCs w:val="28"/>
        </w:rPr>
        <w:t>Сясьстройское</w:t>
      </w:r>
      <w:proofErr w:type="spellEnd"/>
      <w:r w:rsidRPr="009C65D7">
        <w:rPr>
          <w:bCs/>
          <w:sz w:val="28"/>
          <w:szCs w:val="28"/>
        </w:rPr>
        <w:t xml:space="preserve"> городское поселение</w:t>
      </w:r>
      <w:r>
        <w:rPr>
          <w:bCs/>
          <w:sz w:val="28"/>
          <w:szCs w:val="28"/>
        </w:rPr>
        <w:t>»</w:t>
      </w:r>
      <w:r w:rsidRPr="009025F9">
        <w:rPr>
          <w:sz w:val="28"/>
          <w:szCs w:val="28"/>
        </w:rPr>
        <w:t xml:space="preserve"> выполнено на </w:t>
      </w:r>
      <w:r>
        <w:rPr>
          <w:sz w:val="28"/>
          <w:szCs w:val="28"/>
        </w:rPr>
        <w:t>98,7</w:t>
      </w:r>
      <w:r w:rsidRPr="009025F9">
        <w:rPr>
          <w:sz w:val="28"/>
          <w:szCs w:val="28"/>
        </w:rPr>
        <w:t xml:space="preserve"> %. В бюджет </w:t>
      </w:r>
      <w:r>
        <w:rPr>
          <w:sz w:val="28"/>
          <w:szCs w:val="28"/>
        </w:rPr>
        <w:t>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селения</w:t>
      </w:r>
      <w:r w:rsidRPr="009025F9">
        <w:rPr>
          <w:sz w:val="28"/>
          <w:szCs w:val="28"/>
        </w:rPr>
        <w:t xml:space="preserve"> зачислено доходов</w:t>
      </w:r>
      <w:r w:rsidRPr="009025F9">
        <w:rPr>
          <w:b/>
          <w:bCs/>
          <w:sz w:val="28"/>
          <w:szCs w:val="28"/>
        </w:rPr>
        <w:t xml:space="preserve"> </w:t>
      </w:r>
      <w:r w:rsidRPr="009025F9">
        <w:rPr>
          <w:sz w:val="28"/>
          <w:szCs w:val="28"/>
        </w:rPr>
        <w:t xml:space="preserve">с учетом безвозмездных поступлений в сумме </w:t>
      </w:r>
      <w:r>
        <w:rPr>
          <w:sz w:val="28"/>
          <w:szCs w:val="28"/>
        </w:rPr>
        <w:t xml:space="preserve">468 728,2 </w:t>
      </w:r>
      <w:r w:rsidRPr="009025F9">
        <w:rPr>
          <w:sz w:val="28"/>
          <w:szCs w:val="28"/>
        </w:rPr>
        <w:t xml:space="preserve">тыс. рублей при уточненных бюджетных назначениях </w:t>
      </w:r>
      <w:r>
        <w:rPr>
          <w:sz w:val="28"/>
          <w:szCs w:val="28"/>
        </w:rPr>
        <w:t>475 112,9</w:t>
      </w:r>
      <w:r w:rsidRPr="009025F9">
        <w:rPr>
          <w:sz w:val="28"/>
          <w:szCs w:val="28"/>
        </w:rPr>
        <w:t xml:space="preserve"> тыс. рублей. </w:t>
      </w:r>
    </w:p>
    <w:p w:rsidR="004107B4" w:rsidRDefault="004107B4" w:rsidP="004107B4">
      <w:pPr>
        <w:pStyle w:val="a8"/>
        <w:ind w:left="0" w:firstLine="709"/>
      </w:pPr>
      <w:r>
        <w:t>За отчетный период в бюджет МО поступило собственных доходов 84 395,1 тыс. руб. (96,6 % от бюджетных назначений на 2021 год), в том чи</w:t>
      </w:r>
      <w:r>
        <w:t>с</w:t>
      </w:r>
      <w:r>
        <w:t>ле:</w:t>
      </w:r>
    </w:p>
    <w:p w:rsidR="004107B4" w:rsidRDefault="004107B4" w:rsidP="004107B4">
      <w:pPr>
        <w:pStyle w:val="a8"/>
        <w:ind w:left="0" w:firstLine="993"/>
      </w:pPr>
      <w:r>
        <w:t>– по налоговым доходам 52 764,2 тыс. руб. (95,1 % от бюджетных н</w:t>
      </w:r>
      <w:r>
        <w:t>а</w:t>
      </w:r>
      <w:r>
        <w:t xml:space="preserve">значений на 2021 год), </w:t>
      </w:r>
    </w:p>
    <w:p w:rsidR="004107B4" w:rsidRDefault="004107B4" w:rsidP="004107B4">
      <w:pPr>
        <w:pStyle w:val="a8"/>
        <w:ind w:left="0" w:firstLine="993"/>
      </w:pPr>
      <w:r>
        <w:t>– по неналоговым доходам 31 630,9 тыс. руб. (99,2 % от бюджетных н</w:t>
      </w:r>
      <w:r>
        <w:t>а</w:t>
      </w:r>
      <w:r>
        <w:t>значений на 2021 год).</w:t>
      </w:r>
    </w:p>
    <w:p w:rsidR="004107B4" w:rsidRDefault="004107B4" w:rsidP="004107B4">
      <w:pPr>
        <w:pStyle w:val="a8"/>
        <w:ind w:left="0" w:firstLine="709"/>
      </w:pPr>
      <w:r>
        <w:t>По сравнению с 2020г поступление налоговых и неналоговых доходов увеличились на 2402,6 тыс. руб., или на 3 %, в том числе:</w:t>
      </w:r>
    </w:p>
    <w:p w:rsidR="004107B4" w:rsidRDefault="004107B4" w:rsidP="004107B4">
      <w:pPr>
        <w:pStyle w:val="a8"/>
        <w:ind w:firstLine="709"/>
      </w:pPr>
      <w:r>
        <w:t xml:space="preserve">– по налоговым доходам уменьшилось на 1 946,7 тыс. руб., </w:t>
      </w:r>
    </w:p>
    <w:p w:rsidR="004107B4" w:rsidRPr="00B01C36" w:rsidRDefault="004107B4" w:rsidP="004107B4">
      <w:pPr>
        <w:pStyle w:val="a8"/>
        <w:ind w:firstLine="709"/>
      </w:pPr>
      <w:r w:rsidRPr="00B01C36">
        <w:t xml:space="preserve">– </w:t>
      </w:r>
      <w:r>
        <w:t>по неналоговым доходам увеличилось на  4 349,3 тыс. руб</w:t>
      </w:r>
      <w:r w:rsidRPr="00B01C36">
        <w:t xml:space="preserve">. </w:t>
      </w:r>
    </w:p>
    <w:p w:rsidR="004107B4" w:rsidRPr="00B01C36" w:rsidRDefault="004107B4" w:rsidP="004107B4">
      <w:pPr>
        <w:pStyle w:val="a8"/>
        <w:ind w:firstLine="425"/>
      </w:pPr>
      <w:r w:rsidRPr="00B01C36">
        <w:t>Из общей суммы платежей в бюджет МО наибольший удельный вес з</w:t>
      </w:r>
      <w:r w:rsidRPr="00B01C36">
        <w:t>а</w:t>
      </w:r>
      <w:r w:rsidRPr="00B01C36">
        <w:t>нимают:</w:t>
      </w:r>
    </w:p>
    <w:p w:rsidR="004107B4" w:rsidRDefault="004107B4" w:rsidP="004107B4">
      <w:pPr>
        <w:pStyle w:val="a8"/>
        <w:ind w:firstLine="709"/>
      </w:pPr>
      <w:r w:rsidRPr="00B01C36">
        <w:t>–</w:t>
      </w:r>
      <w:r w:rsidRPr="00C77130">
        <w:t xml:space="preserve"> нал</w:t>
      </w:r>
      <w:r>
        <w:t>ог на доходы физических лиц 34,1</w:t>
      </w:r>
      <w:r w:rsidRPr="00C77130">
        <w:t xml:space="preserve">%, </w:t>
      </w:r>
    </w:p>
    <w:p w:rsidR="004107B4" w:rsidRPr="00C77130" w:rsidRDefault="004107B4" w:rsidP="004107B4">
      <w:pPr>
        <w:pStyle w:val="a8"/>
        <w:ind w:firstLine="709"/>
      </w:pPr>
      <w:r w:rsidRPr="00B01C36">
        <w:lastRenderedPageBreak/>
        <w:t>–</w:t>
      </w:r>
      <w:r>
        <w:t xml:space="preserve"> земельный налог 22,3</w:t>
      </w:r>
      <w:r w:rsidRPr="00C77130">
        <w:t>%</w:t>
      </w:r>
      <w:r>
        <w:t>,</w:t>
      </w:r>
    </w:p>
    <w:p w:rsidR="004107B4" w:rsidRPr="00C77130" w:rsidRDefault="004107B4" w:rsidP="004107B4">
      <w:pPr>
        <w:pStyle w:val="a8"/>
        <w:ind w:firstLine="709"/>
      </w:pPr>
      <w:r w:rsidRPr="00B01C36">
        <w:t>–</w:t>
      </w:r>
      <w:r w:rsidRPr="00C77130">
        <w:t>доходы от использования имущества, находящегося в государстве</w:t>
      </w:r>
      <w:r w:rsidRPr="00C77130">
        <w:t>н</w:t>
      </w:r>
      <w:r w:rsidRPr="00C77130">
        <w:t xml:space="preserve">ной и муниципальной собственности </w:t>
      </w:r>
      <w:r>
        <w:t>28,2</w:t>
      </w:r>
      <w:r w:rsidRPr="00C77130">
        <w:t>%</w:t>
      </w:r>
      <w:r>
        <w:t>.</w:t>
      </w:r>
    </w:p>
    <w:p w:rsidR="004107B4" w:rsidRDefault="004107B4" w:rsidP="004107B4">
      <w:pPr>
        <w:ind w:firstLine="720"/>
        <w:jc w:val="both"/>
        <w:rPr>
          <w:color w:val="000000"/>
          <w:sz w:val="28"/>
          <w:szCs w:val="28"/>
        </w:rPr>
      </w:pPr>
      <w:r w:rsidRPr="00540177">
        <w:rPr>
          <w:color w:val="000000"/>
          <w:sz w:val="28"/>
          <w:szCs w:val="28"/>
        </w:rPr>
        <w:t>Главными администраторами налоговых доходов являются Межрайо</w:t>
      </w:r>
      <w:r w:rsidRPr="00540177">
        <w:rPr>
          <w:color w:val="000000"/>
          <w:sz w:val="28"/>
          <w:szCs w:val="28"/>
        </w:rPr>
        <w:t>н</w:t>
      </w:r>
      <w:r w:rsidRPr="00540177">
        <w:rPr>
          <w:color w:val="000000"/>
          <w:sz w:val="28"/>
          <w:szCs w:val="28"/>
        </w:rPr>
        <w:t>ная инспекция ФНС России по Ленинградской области и УФК по Ленингра</w:t>
      </w:r>
      <w:r w:rsidRPr="00540177">
        <w:rPr>
          <w:color w:val="000000"/>
          <w:sz w:val="28"/>
          <w:szCs w:val="28"/>
        </w:rPr>
        <w:t>д</w:t>
      </w:r>
      <w:r w:rsidRPr="00540177">
        <w:rPr>
          <w:color w:val="000000"/>
          <w:sz w:val="28"/>
          <w:szCs w:val="28"/>
        </w:rPr>
        <w:t xml:space="preserve">ской области.  </w:t>
      </w:r>
    </w:p>
    <w:p w:rsidR="004107B4" w:rsidRDefault="004107B4" w:rsidP="004107B4">
      <w:pPr>
        <w:pStyle w:val="a8"/>
        <w:ind w:firstLine="0"/>
        <w:jc w:val="center"/>
        <w:rPr>
          <w:u w:val="single"/>
        </w:rPr>
      </w:pPr>
    </w:p>
    <w:p w:rsidR="004107B4" w:rsidRDefault="004107B4" w:rsidP="004107B4">
      <w:pPr>
        <w:pStyle w:val="a8"/>
        <w:ind w:firstLine="0"/>
        <w:jc w:val="center"/>
      </w:pPr>
      <w:r>
        <w:rPr>
          <w:u w:val="single"/>
        </w:rPr>
        <w:t xml:space="preserve">Налог на доходы физических лиц </w:t>
      </w:r>
    </w:p>
    <w:p w:rsidR="004107B4" w:rsidRDefault="004107B4" w:rsidP="004107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отчетный период в бюджет</w:t>
      </w:r>
      <w:r>
        <w:t xml:space="preserve"> </w:t>
      </w:r>
      <w:r>
        <w:rPr>
          <w:sz w:val="28"/>
          <w:szCs w:val="28"/>
        </w:rPr>
        <w:t>поступило 28 809,9 тыс. руб. (97,1% от бюджетных назначений на 2021 год).</w:t>
      </w:r>
    </w:p>
    <w:p w:rsidR="004107B4" w:rsidRDefault="004107B4" w:rsidP="004107B4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Крупные плательщики:</w:t>
      </w:r>
    </w:p>
    <w:p w:rsidR="004107B4" w:rsidRDefault="004107B4" w:rsidP="004107B4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ИНН 4718011856 ОАО «</w:t>
      </w:r>
      <w:proofErr w:type="spellStart"/>
      <w:r>
        <w:rPr>
          <w:i/>
          <w:sz w:val="28"/>
          <w:szCs w:val="28"/>
        </w:rPr>
        <w:t>Сясьский</w:t>
      </w:r>
      <w:proofErr w:type="spellEnd"/>
      <w:r>
        <w:rPr>
          <w:i/>
          <w:sz w:val="28"/>
          <w:szCs w:val="28"/>
        </w:rPr>
        <w:t xml:space="preserve"> ЦБК» </w:t>
      </w:r>
    </w:p>
    <w:p w:rsidR="004107B4" w:rsidRDefault="004107B4" w:rsidP="004107B4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ИНН 4702013784 ЗАО «Новая Голландия»</w:t>
      </w:r>
    </w:p>
    <w:p w:rsidR="004107B4" w:rsidRDefault="004107B4" w:rsidP="004107B4">
      <w:pPr>
        <w:ind w:firstLine="709"/>
        <w:jc w:val="both"/>
        <w:rPr>
          <w:i/>
          <w:color w:val="FF0000"/>
          <w:sz w:val="28"/>
          <w:szCs w:val="28"/>
        </w:rPr>
      </w:pPr>
      <w:r>
        <w:rPr>
          <w:sz w:val="28"/>
          <w:szCs w:val="28"/>
        </w:rPr>
        <w:t xml:space="preserve">По сравнению с 2020г поступление НДФЛ увеличилось на 962,7 тыс. руб., или на 3,5 %. </w:t>
      </w:r>
    </w:p>
    <w:p w:rsidR="004107B4" w:rsidRDefault="004107B4" w:rsidP="004107B4">
      <w:pPr>
        <w:ind w:firstLine="709"/>
        <w:jc w:val="both"/>
        <w:rPr>
          <w:sz w:val="28"/>
          <w:szCs w:val="28"/>
        </w:rPr>
      </w:pPr>
    </w:p>
    <w:p w:rsidR="004107B4" w:rsidRDefault="004107B4" w:rsidP="004107B4">
      <w:pPr>
        <w:pStyle w:val="21"/>
        <w:spacing w:after="0" w:line="240" w:lineRule="auto"/>
        <w:jc w:val="center"/>
        <w:rPr>
          <w:bCs/>
          <w:sz w:val="28"/>
          <w:szCs w:val="28"/>
          <w:u w:val="single"/>
        </w:rPr>
      </w:pPr>
      <w:r w:rsidRPr="00CE11D6">
        <w:rPr>
          <w:bCs/>
          <w:sz w:val="28"/>
          <w:szCs w:val="28"/>
          <w:u w:val="single"/>
        </w:rPr>
        <w:t>Акцизы по подакцизным товарам (продукции), производимым на террит</w:t>
      </w:r>
      <w:r w:rsidRPr="00CE11D6">
        <w:rPr>
          <w:bCs/>
          <w:sz w:val="28"/>
          <w:szCs w:val="28"/>
          <w:u w:val="single"/>
        </w:rPr>
        <w:t>о</w:t>
      </w:r>
      <w:r w:rsidRPr="00CE11D6">
        <w:rPr>
          <w:bCs/>
          <w:sz w:val="28"/>
          <w:szCs w:val="28"/>
          <w:u w:val="single"/>
        </w:rPr>
        <w:t xml:space="preserve">рии </w:t>
      </w:r>
      <w:r>
        <w:rPr>
          <w:bCs/>
          <w:sz w:val="28"/>
          <w:szCs w:val="28"/>
          <w:u w:val="single"/>
        </w:rPr>
        <w:t>РФ</w:t>
      </w:r>
    </w:p>
    <w:p w:rsidR="004107B4" w:rsidRDefault="004107B4" w:rsidP="004107B4">
      <w:pPr>
        <w:pStyle w:val="21"/>
        <w:spacing w:after="0" w:line="24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За отчетный период в бюджет</w:t>
      </w:r>
      <w:r>
        <w:t xml:space="preserve"> </w:t>
      </w:r>
      <w:r>
        <w:rPr>
          <w:sz w:val="28"/>
          <w:szCs w:val="28"/>
        </w:rPr>
        <w:t>поступило 4 133,1 тыс. руб. (100% от бю</w:t>
      </w:r>
      <w:r>
        <w:rPr>
          <w:sz w:val="28"/>
          <w:szCs w:val="28"/>
        </w:rPr>
        <w:t>д</w:t>
      </w:r>
      <w:r>
        <w:rPr>
          <w:sz w:val="28"/>
          <w:szCs w:val="28"/>
        </w:rPr>
        <w:t>жетных назначений на 2021 год).</w:t>
      </w:r>
    </w:p>
    <w:p w:rsidR="004107B4" w:rsidRDefault="004107B4" w:rsidP="004107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сравнению с 2021г поступление акцизов увеличилось на 474,2 тыс. руб., или на 13%.</w:t>
      </w:r>
    </w:p>
    <w:p w:rsidR="004107B4" w:rsidRDefault="004107B4" w:rsidP="004107B4">
      <w:pPr>
        <w:ind w:firstLine="709"/>
        <w:jc w:val="both"/>
        <w:rPr>
          <w:bCs/>
          <w:sz w:val="28"/>
          <w:szCs w:val="28"/>
        </w:rPr>
      </w:pPr>
      <w:r w:rsidRPr="009F101C">
        <w:rPr>
          <w:bCs/>
          <w:sz w:val="28"/>
          <w:szCs w:val="28"/>
        </w:rPr>
        <w:t>Главным администратором по доход</w:t>
      </w:r>
      <w:r>
        <w:rPr>
          <w:bCs/>
          <w:sz w:val="28"/>
          <w:szCs w:val="28"/>
        </w:rPr>
        <w:t>ам</w:t>
      </w:r>
      <w:r w:rsidRPr="009F101C">
        <w:rPr>
          <w:bCs/>
          <w:sz w:val="28"/>
          <w:szCs w:val="28"/>
        </w:rPr>
        <w:t xml:space="preserve"> от уплаты акцизов на нефтепр</w:t>
      </w:r>
      <w:r w:rsidRPr="009F101C">
        <w:rPr>
          <w:bCs/>
          <w:sz w:val="28"/>
          <w:szCs w:val="28"/>
        </w:rPr>
        <w:t>о</w:t>
      </w:r>
      <w:r w:rsidRPr="009F101C">
        <w:rPr>
          <w:bCs/>
          <w:sz w:val="28"/>
          <w:szCs w:val="28"/>
        </w:rPr>
        <w:t>дукты является УФК по Ленинградской области.</w:t>
      </w:r>
    </w:p>
    <w:p w:rsidR="004107B4" w:rsidRPr="009F101C" w:rsidRDefault="004107B4" w:rsidP="004107B4">
      <w:pPr>
        <w:ind w:firstLine="709"/>
        <w:jc w:val="both"/>
        <w:rPr>
          <w:i/>
          <w:sz w:val="28"/>
          <w:szCs w:val="28"/>
        </w:rPr>
      </w:pPr>
    </w:p>
    <w:p w:rsidR="004107B4" w:rsidRDefault="004107B4" w:rsidP="004107B4">
      <w:pPr>
        <w:pStyle w:val="21"/>
        <w:spacing w:after="0" w:line="240" w:lineRule="auto"/>
        <w:jc w:val="center"/>
        <w:rPr>
          <w:bCs/>
          <w:sz w:val="28"/>
          <w:szCs w:val="28"/>
          <w:u w:val="single"/>
        </w:rPr>
      </w:pPr>
      <w:r w:rsidRPr="00CE11D6">
        <w:rPr>
          <w:bCs/>
          <w:sz w:val="28"/>
          <w:szCs w:val="28"/>
          <w:u w:val="single"/>
        </w:rPr>
        <w:t>Единый сельскохозяйственный налог</w:t>
      </w:r>
    </w:p>
    <w:p w:rsidR="004107B4" w:rsidRDefault="004107B4" w:rsidP="004107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Бюджетные назначения на 2021 год по налогам на совокупный доход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сутствуют. </w:t>
      </w:r>
    </w:p>
    <w:p w:rsidR="004107B4" w:rsidRPr="002106C6" w:rsidRDefault="004107B4" w:rsidP="004107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отчетный период в бюджет не</w:t>
      </w:r>
      <w:r>
        <w:t xml:space="preserve"> </w:t>
      </w:r>
      <w:r>
        <w:rPr>
          <w:sz w:val="28"/>
          <w:szCs w:val="28"/>
        </w:rPr>
        <w:t xml:space="preserve">поступило. </w:t>
      </w:r>
    </w:p>
    <w:p w:rsidR="004107B4" w:rsidRDefault="004107B4" w:rsidP="004107B4">
      <w:pPr>
        <w:ind w:firstLine="709"/>
        <w:jc w:val="both"/>
        <w:rPr>
          <w:sz w:val="28"/>
          <w:szCs w:val="28"/>
        </w:rPr>
      </w:pPr>
    </w:p>
    <w:p w:rsidR="004107B4" w:rsidRDefault="004107B4" w:rsidP="004107B4">
      <w:pPr>
        <w:pStyle w:val="21"/>
        <w:spacing w:after="0" w:line="240" w:lineRule="auto"/>
        <w:jc w:val="center"/>
        <w:rPr>
          <w:bCs/>
          <w:sz w:val="28"/>
          <w:szCs w:val="28"/>
          <w:u w:val="single"/>
        </w:rPr>
      </w:pPr>
      <w:r w:rsidRPr="00CE11D6">
        <w:rPr>
          <w:bCs/>
          <w:sz w:val="28"/>
          <w:szCs w:val="28"/>
          <w:u w:val="single"/>
        </w:rPr>
        <w:t>Налог на имущество физических лиц</w:t>
      </w:r>
    </w:p>
    <w:p w:rsidR="004107B4" w:rsidRDefault="004107B4" w:rsidP="004107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отчетный период в бюджет</w:t>
      </w:r>
      <w:r>
        <w:t xml:space="preserve"> </w:t>
      </w:r>
      <w:r>
        <w:rPr>
          <w:sz w:val="28"/>
          <w:szCs w:val="28"/>
        </w:rPr>
        <w:t>поступило 1 027,5 тыс. руб. (49,7 % от бюджетных назначений на 2021 год).</w:t>
      </w:r>
    </w:p>
    <w:p w:rsidR="004107B4" w:rsidRDefault="004107B4" w:rsidP="004107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сравнению с 2020г поступление налога уменьшилось на  144,1 тыс. руб., или на 12,3%.</w:t>
      </w:r>
    </w:p>
    <w:p w:rsidR="004107B4" w:rsidRDefault="004107B4" w:rsidP="004107B4">
      <w:pPr>
        <w:pStyle w:val="21"/>
        <w:spacing w:after="0" w:line="240" w:lineRule="auto"/>
        <w:jc w:val="center"/>
        <w:rPr>
          <w:bCs/>
          <w:sz w:val="28"/>
          <w:szCs w:val="28"/>
          <w:u w:val="single"/>
        </w:rPr>
      </w:pPr>
    </w:p>
    <w:p w:rsidR="004107B4" w:rsidRDefault="004107B4" w:rsidP="004107B4">
      <w:pPr>
        <w:pStyle w:val="21"/>
        <w:spacing w:after="0" w:line="240" w:lineRule="auto"/>
        <w:jc w:val="center"/>
        <w:rPr>
          <w:bCs/>
          <w:sz w:val="28"/>
          <w:szCs w:val="28"/>
          <w:u w:val="single"/>
        </w:rPr>
      </w:pPr>
      <w:r w:rsidRPr="00CE11D6">
        <w:rPr>
          <w:bCs/>
          <w:sz w:val="28"/>
          <w:szCs w:val="28"/>
          <w:u w:val="single"/>
        </w:rPr>
        <w:t>Земельный налог</w:t>
      </w:r>
    </w:p>
    <w:p w:rsidR="004107B4" w:rsidRDefault="004107B4" w:rsidP="004107B4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отчетный период в бюджет</w:t>
      </w:r>
      <w:r>
        <w:t xml:space="preserve"> </w:t>
      </w:r>
      <w:r>
        <w:rPr>
          <w:sz w:val="28"/>
          <w:szCs w:val="28"/>
        </w:rPr>
        <w:t>поступило 18 793,6 тыс. руб. (95,6 % от бюджетных назначений на 2021 год).</w:t>
      </w:r>
    </w:p>
    <w:p w:rsidR="004107B4" w:rsidRPr="00B322A2" w:rsidRDefault="004107B4" w:rsidP="004107B4">
      <w:pPr>
        <w:ind w:firstLine="709"/>
        <w:rPr>
          <w:i/>
          <w:sz w:val="28"/>
          <w:szCs w:val="28"/>
        </w:rPr>
      </w:pPr>
      <w:r w:rsidRPr="00B322A2">
        <w:rPr>
          <w:i/>
          <w:sz w:val="28"/>
          <w:szCs w:val="28"/>
        </w:rPr>
        <w:t>Крупный плательщик: ОАО</w:t>
      </w:r>
      <w:r>
        <w:rPr>
          <w:i/>
          <w:sz w:val="28"/>
          <w:szCs w:val="28"/>
        </w:rPr>
        <w:t xml:space="preserve"> </w:t>
      </w:r>
      <w:r w:rsidRPr="00B322A2">
        <w:rPr>
          <w:i/>
          <w:sz w:val="28"/>
          <w:szCs w:val="28"/>
        </w:rPr>
        <w:t>«</w:t>
      </w:r>
      <w:proofErr w:type="spellStart"/>
      <w:r w:rsidRPr="00B322A2">
        <w:rPr>
          <w:i/>
          <w:sz w:val="28"/>
          <w:szCs w:val="28"/>
        </w:rPr>
        <w:t>Сясьский</w:t>
      </w:r>
      <w:proofErr w:type="spellEnd"/>
      <w:r w:rsidRPr="00B322A2">
        <w:rPr>
          <w:i/>
          <w:sz w:val="28"/>
          <w:szCs w:val="28"/>
        </w:rPr>
        <w:t xml:space="preserve"> ЦБК»</w:t>
      </w:r>
      <w:r w:rsidRPr="00B257BF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(</w:t>
      </w:r>
      <w:r w:rsidRPr="00B322A2">
        <w:rPr>
          <w:i/>
          <w:sz w:val="28"/>
          <w:szCs w:val="28"/>
        </w:rPr>
        <w:t>ИНН 4718011856</w:t>
      </w:r>
      <w:r>
        <w:rPr>
          <w:i/>
          <w:sz w:val="28"/>
          <w:szCs w:val="28"/>
        </w:rPr>
        <w:t>)</w:t>
      </w:r>
    </w:p>
    <w:p w:rsidR="004107B4" w:rsidRDefault="004107B4" w:rsidP="004107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сравнению с 2020г поступление налога </w:t>
      </w:r>
      <w:r>
        <w:rPr>
          <w:sz w:val="28"/>
          <w:szCs w:val="28"/>
          <w:shd w:val="clear" w:color="auto" w:fill="FFFFFF"/>
        </w:rPr>
        <w:t>уменьшилось</w:t>
      </w:r>
      <w:r w:rsidRPr="00F704F4">
        <w:rPr>
          <w:sz w:val="28"/>
          <w:szCs w:val="28"/>
          <w:shd w:val="clear" w:color="auto" w:fill="FFFFFF"/>
        </w:rPr>
        <w:t xml:space="preserve"> на </w:t>
      </w:r>
      <w:r>
        <w:rPr>
          <w:sz w:val="28"/>
          <w:szCs w:val="28"/>
          <w:shd w:val="clear" w:color="auto" w:fill="FFFFFF"/>
        </w:rPr>
        <w:t>3 237,9</w:t>
      </w:r>
      <w:r w:rsidRPr="00F704F4">
        <w:rPr>
          <w:sz w:val="28"/>
          <w:szCs w:val="28"/>
          <w:shd w:val="clear" w:color="auto" w:fill="FFFFFF"/>
        </w:rPr>
        <w:t xml:space="preserve"> ты</w:t>
      </w:r>
      <w:r>
        <w:rPr>
          <w:sz w:val="28"/>
          <w:szCs w:val="28"/>
          <w:shd w:val="clear" w:color="auto" w:fill="FFFFFF"/>
        </w:rPr>
        <w:t>с. руб., или на 14,7</w:t>
      </w:r>
      <w:r w:rsidRPr="00F704F4">
        <w:rPr>
          <w:sz w:val="28"/>
          <w:szCs w:val="28"/>
          <w:shd w:val="clear" w:color="auto" w:fill="FFFFFF"/>
        </w:rPr>
        <w:t>%</w:t>
      </w:r>
      <w:r>
        <w:rPr>
          <w:sz w:val="28"/>
          <w:szCs w:val="28"/>
        </w:rPr>
        <w:t>.</w:t>
      </w:r>
    </w:p>
    <w:p w:rsidR="004107B4" w:rsidRDefault="004107B4" w:rsidP="004107B4">
      <w:pPr>
        <w:widowControl w:val="0"/>
        <w:ind w:firstLine="709"/>
        <w:jc w:val="both"/>
        <w:rPr>
          <w:sz w:val="28"/>
          <w:szCs w:val="28"/>
        </w:rPr>
      </w:pPr>
    </w:p>
    <w:p w:rsidR="004107B4" w:rsidRPr="007D6B1E" w:rsidRDefault="004107B4" w:rsidP="004107B4">
      <w:pPr>
        <w:jc w:val="center"/>
        <w:rPr>
          <w:sz w:val="28"/>
          <w:szCs w:val="28"/>
          <w:u w:val="single"/>
        </w:rPr>
      </w:pPr>
      <w:r w:rsidRPr="007D6B1E">
        <w:rPr>
          <w:sz w:val="28"/>
          <w:szCs w:val="28"/>
          <w:u w:val="single"/>
        </w:rPr>
        <w:t xml:space="preserve">Доходы от использования имущества, находящегося в государственной </w:t>
      </w:r>
      <w:r w:rsidRPr="007D6B1E">
        <w:rPr>
          <w:sz w:val="28"/>
          <w:szCs w:val="28"/>
          <w:u w:val="single"/>
        </w:rPr>
        <w:br/>
        <w:t xml:space="preserve">и муниципальной собственности </w:t>
      </w:r>
    </w:p>
    <w:p w:rsidR="004107B4" w:rsidRPr="00D77A1B" w:rsidRDefault="004107B4" w:rsidP="004107B4">
      <w:pPr>
        <w:ind w:firstLine="709"/>
        <w:jc w:val="both"/>
        <w:rPr>
          <w:sz w:val="28"/>
          <w:szCs w:val="28"/>
        </w:rPr>
      </w:pPr>
      <w:r w:rsidRPr="00D77A1B">
        <w:rPr>
          <w:sz w:val="28"/>
          <w:szCs w:val="28"/>
        </w:rPr>
        <w:lastRenderedPageBreak/>
        <w:t>За отчетный период в бюджет</w:t>
      </w:r>
      <w:r w:rsidRPr="00D77A1B">
        <w:t xml:space="preserve"> </w:t>
      </w:r>
      <w:r w:rsidRPr="00D77A1B">
        <w:rPr>
          <w:sz w:val="28"/>
          <w:szCs w:val="28"/>
        </w:rPr>
        <w:t>поступило 2</w:t>
      </w:r>
      <w:r>
        <w:rPr>
          <w:sz w:val="28"/>
          <w:szCs w:val="28"/>
        </w:rPr>
        <w:t>3 802,3</w:t>
      </w:r>
      <w:r w:rsidRPr="00D77A1B">
        <w:rPr>
          <w:sz w:val="28"/>
          <w:szCs w:val="28"/>
        </w:rPr>
        <w:t xml:space="preserve"> тыс. руб. (9</w:t>
      </w:r>
      <w:r>
        <w:rPr>
          <w:sz w:val="28"/>
          <w:szCs w:val="28"/>
        </w:rPr>
        <w:t>9,6</w:t>
      </w:r>
      <w:r w:rsidRPr="00D77A1B">
        <w:rPr>
          <w:sz w:val="28"/>
          <w:szCs w:val="28"/>
        </w:rPr>
        <w:t>% от бюджетных назначений на 20</w:t>
      </w:r>
      <w:r>
        <w:rPr>
          <w:sz w:val="28"/>
          <w:szCs w:val="28"/>
        </w:rPr>
        <w:t>21</w:t>
      </w:r>
      <w:r w:rsidRPr="00D77A1B">
        <w:rPr>
          <w:sz w:val="28"/>
          <w:szCs w:val="28"/>
        </w:rPr>
        <w:t xml:space="preserve"> год).</w:t>
      </w:r>
    </w:p>
    <w:p w:rsidR="004107B4" w:rsidRPr="00D77A1B" w:rsidRDefault="004107B4" w:rsidP="004107B4">
      <w:pPr>
        <w:ind w:firstLine="709"/>
        <w:jc w:val="both"/>
        <w:rPr>
          <w:sz w:val="28"/>
          <w:szCs w:val="28"/>
        </w:rPr>
      </w:pPr>
      <w:r w:rsidRPr="00D77A1B">
        <w:rPr>
          <w:sz w:val="28"/>
          <w:szCs w:val="28"/>
        </w:rPr>
        <w:t>По сравнению с 20</w:t>
      </w:r>
      <w:r>
        <w:rPr>
          <w:sz w:val="28"/>
          <w:szCs w:val="28"/>
        </w:rPr>
        <w:t>20</w:t>
      </w:r>
      <w:r w:rsidRPr="00D77A1B">
        <w:rPr>
          <w:sz w:val="28"/>
          <w:szCs w:val="28"/>
        </w:rPr>
        <w:t xml:space="preserve">г поступление доходов увеличилось на </w:t>
      </w:r>
      <w:r>
        <w:rPr>
          <w:sz w:val="28"/>
          <w:szCs w:val="28"/>
        </w:rPr>
        <w:t>2 076,9</w:t>
      </w:r>
      <w:r w:rsidRPr="00D77A1B">
        <w:rPr>
          <w:sz w:val="28"/>
          <w:szCs w:val="28"/>
        </w:rPr>
        <w:t xml:space="preserve"> тыс. руб., или на </w:t>
      </w:r>
      <w:r>
        <w:rPr>
          <w:sz w:val="28"/>
          <w:szCs w:val="28"/>
        </w:rPr>
        <w:t>8,7</w:t>
      </w:r>
      <w:r w:rsidRPr="00D77A1B">
        <w:rPr>
          <w:sz w:val="28"/>
          <w:szCs w:val="28"/>
        </w:rPr>
        <w:t>%.</w:t>
      </w:r>
    </w:p>
    <w:p w:rsidR="004107B4" w:rsidRPr="00D77A1B" w:rsidRDefault="004107B4" w:rsidP="004107B4">
      <w:pPr>
        <w:ind w:firstLine="709"/>
        <w:jc w:val="both"/>
        <w:rPr>
          <w:sz w:val="28"/>
          <w:szCs w:val="28"/>
          <w:u w:val="single"/>
        </w:rPr>
      </w:pPr>
      <w:r w:rsidRPr="00D77A1B">
        <w:rPr>
          <w:sz w:val="28"/>
          <w:szCs w:val="28"/>
          <w:u w:val="single"/>
        </w:rPr>
        <w:t>Из них:</w:t>
      </w:r>
    </w:p>
    <w:p w:rsidR="004107B4" w:rsidRPr="00134D3A" w:rsidRDefault="004107B4" w:rsidP="004107B4">
      <w:pPr>
        <w:ind w:firstLine="709"/>
        <w:jc w:val="both"/>
        <w:rPr>
          <w:sz w:val="28"/>
          <w:szCs w:val="28"/>
          <w:highlight w:val="cyan"/>
        </w:rPr>
      </w:pPr>
      <w:r w:rsidRPr="00134D3A">
        <w:rPr>
          <w:noProof/>
          <w:sz w:val="28"/>
          <w:szCs w:val="28"/>
        </w:rPr>
        <w:t xml:space="preserve">1. </w:t>
      </w:r>
      <w:proofErr w:type="gramStart"/>
      <w:r w:rsidRPr="00134D3A">
        <w:rPr>
          <w:noProof/>
          <w:sz w:val="28"/>
          <w:szCs w:val="28"/>
        </w:rPr>
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</w:r>
      <w:r w:rsidRPr="00134D3A">
        <w:rPr>
          <w:noProof/>
          <w:color w:val="FF0000"/>
          <w:sz w:val="28"/>
          <w:szCs w:val="28"/>
        </w:rPr>
        <w:t xml:space="preserve"> </w:t>
      </w:r>
      <w:r w:rsidRPr="00134D3A">
        <w:rPr>
          <w:sz w:val="28"/>
          <w:szCs w:val="28"/>
        </w:rPr>
        <w:t>в бю</w:t>
      </w:r>
      <w:r w:rsidRPr="00134D3A">
        <w:rPr>
          <w:sz w:val="28"/>
          <w:szCs w:val="28"/>
        </w:rPr>
        <w:t>д</w:t>
      </w:r>
      <w:r w:rsidRPr="00134D3A">
        <w:rPr>
          <w:sz w:val="28"/>
          <w:szCs w:val="28"/>
        </w:rPr>
        <w:t>жет</w:t>
      </w:r>
      <w:r w:rsidRPr="00134D3A">
        <w:t xml:space="preserve"> </w:t>
      </w:r>
      <w:r w:rsidRPr="00134D3A">
        <w:rPr>
          <w:sz w:val="28"/>
          <w:szCs w:val="28"/>
        </w:rPr>
        <w:t xml:space="preserve">поступило </w:t>
      </w:r>
      <w:r>
        <w:rPr>
          <w:sz w:val="28"/>
          <w:szCs w:val="28"/>
        </w:rPr>
        <w:t>6 596,3</w:t>
      </w:r>
      <w:r w:rsidRPr="00134D3A">
        <w:rPr>
          <w:sz w:val="28"/>
          <w:szCs w:val="28"/>
        </w:rPr>
        <w:t xml:space="preserve"> тыс. руб. (</w:t>
      </w:r>
      <w:r>
        <w:rPr>
          <w:sz w:val="28"/>
          <w:szCs w:val="28"/>
        </w:rPr>
        <w:t>100,4</w:t>
      </w:r>
      <w:r w:rsidRPr="00134D3A">
        <w:rPr>
          <w:sz w:val="28"/>
          <w:szCs w:val="28"/>
        </w:rPr>
        <w:t>% от бюджетных назначений на 20</w:t>
      </w:r>
      <w:r>
        <w:rPr>
          <w:sz w:val="28"/>
          <w:szCs w:val="28"/>
        </w:rPr>
        <w:t>21</w:t>
      </w:r>
      <w:r w:rsidRPr="00134D3A">
        <w:rPr>
          <w:sz w:val="28"/>
          <w:szCs w:val="28"/>
        </w:rPr>
        <w:t xml:space="preserve"> год). </w:t>
      </w:r>
      <w:proofErr w:type="gramEnd"/>
    </w:p>
    <w:p w:rsidR="004107B4" w:rsidRPr="00134D3A" w:rsidRDefault="004107B4" w:rsidP="004107B4">
      <w:pPr>
        <w:ind w:firstLine="709"/>
        <w:jc w:val="both"/>
        <w:rPr>
          <w:i/>
          <w:sz w:val="28"/>
          <w:szCs w:val="28"/>
        </w:rPr>
      </w:pPr>
      <w:r w:rsidRPr="00134D3A">
        <w:rPr>
          <w:sz w:val="28"/>
          <w:szCs w:val="28"/>
        </w:rPr>
        <w:t>По сравнению с 20</w:t>
      </w:r>
      <w:r>
        <w:rPr>
          <w:sz w:val="28"/>
          <w:szCs w:val="28"/>
        </w:rPr>
        <w:t>20</w:t>
      </w:r>
      <w:r w:rsidRPr="00134D3A">
        <w:rPr>
          <w:sz w:val="28"/>
          <w:szCs w:val="28"/>
        </w:rPr>
        <w:t xml:space="preserve">г поступление доходов </w:t>
      </w:r>
      <w:r>
        <w:rPr>
          <w:sz w:val="28"/>
          <w:szCs w:val="28"/>
        </w:rPr>
        <w:t>увеличилось</w:t>
      </w:r>
      <w:r w:rsidRPr="00FA1DFB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 2 367,5 </w:t>
      </w:r>
      <w:r w:rsidRPr="00134D3A">
        <w:rPr>
          <w:sz w:val="28"/>
          <w:szCs w:val="28"/>
        </w:rPr>
        <w:t xml:space="preserve">тыс. руб., или на </w:t>
      </w:r>
      <w:r>
        <w:rPr>
          <w:sz w:val="28"/>
          <w:szCs w:val="28"/>
        </w:rPr>
        <w:t>56</w:t>
      </w:r>
      <w:r w:rsidRPr="00134D3A">
        <w:rPr>
          <w:sz w:val="28"/>
          <w:szCs w:val="28"/>
        </w:rPr>
        <w:t>%.</w:t>
      </w:r>
      <w:r w:rsidRPr="00134D3A">
        <w:rPr>
          <w:i/>
          <w:sz w:val="28"/>
          <w:szCs w:val="28"/>
        </w:rPr>
        <w:t xml:space="preserve"> </w:t>
      </w:r>
    </w:p>
    <w:p w:rsidR="004107B4" w:rsidRDefault="004107B4" w:rsidP="004107B4">
      <w:pPr>
        <w:ind w:firstLine="709"/>
        <w:jc w:val="both"/>
        <w:rPr>
          <w:i/>
          <w:sz w:val="28"/>
          <w:szCs w:val="28"/>
        </w:rPr>
      </w:pPr>
      <w:r w:rsidRPr="005C4378">
        <w:rPr>
          <w:i/>
          <w:sz w:val="28"/>
          <w:szCs w:val="28"/>
        </w:rPr>
        <w:t>Крупные плательщики:</w:t>
      </w:r>
    </w:p>
    <w:p w:rsidR="004107B4" w:rsidRPr="00905474" w:rsidRDefault="004107B4" w:rsidP="004107B4">
      <w:pPr>
        <w:ind w:firstLine="709"/>
        <w:jc w:val="both"/>
        <w:rPr>
          <w:i/>
          <w:sz w:val="28"/>
          <w:szCs w:val="28"/>
        </w:rPr>
      </w:pPr>
      <w:r w:rsidRPr="00905474">
        <w:rPr>
          <w:i/>
          <w:sz w:val="28"/>
          <w:szCs w:val="28"/>
        </w:rPr>
        <w:t>ИНН 7707049388 ПАО «</w:t>
      </w:r>
      <w:proofErr w:type="spellStart"/>
      <w:r w:rsidRPr="00905474">
        <w:rPr>
          <w:i/>
          <w:sz w:val="28"/>
          <w:szCs w:val="28"/>
        </w:rPr>
        <w:t>Ростелеком</w:t>
      </w:r>
      <w:proofErr w:type="spellEnd"/>
      <w:r w:rsidRPr="00905474">
        <w:rPr>
          <w:i/>
          <w:sz w:val="28"/>
          <w:szCs w:val="28"/>
        </w:rPr>
        <w:t xml:space="preserve">» - </w:t>
      </w:r>
      <w:r>
        <w:rPr>
          <w:i/>
          <w:sz w:val="28"/>
          <w:szCs w:val="28"/>
        </w:rPr>
        <w:t>363</w:t>
      </w:r>
      <w:r w:rsidRPr="00905474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>1</w:t>
      </w:r>
      <w:r w:rsidRPr="00905474">
        <w:rPr>
          <w:i/>
          <w:sz w:val="28"/>
          <w:szCs w:val="28"/>
        </w:rPr>
        <w:t xml:space="preserve"> тыс</w:t>
      </w:r>
      <w:proofErr w:type="gramStart"/>
      <w:r w:rsidRPr="00905474">
        <w:rPr>
          <w:i/>
          <w:sz w:val="28"/>
          <w:szCs w:val="28"/>
        </w:rPr>
        <w:t>.р</w:t>
      </w:r>
      <w:proofErr w:type="gramEnd"/>
      <w:r w:rsidRPr="00905474">
        <w:rPr>
          <w:i/>
          <w:sz w:val="28"/>
          <w:szCs w:val="28"/>
        </w:rPr>
        <w:t>уб.</w:t>
      </w:r>
    </w:p>
    <w:p w:rsidR="004107B4" w:rsidRDefault="004107B4" w:rsidP="004107B4">
      <w:pPr>
        <w:ind w:firstLine="709"/>
        <w:jc w:val="both"/>
        <w:rPr>
          <w:i/>
          <w:sz w:val="28"/>
          <w:szCs w:val="28"/>
        </w:rPr>
      </w:pPr>
      <w:r w:rsidRPr="00905474">
        <w:rPr>
          <w:i/>
          <w:sz w:val="28"/>
          <w:szCs w:val="28"/>
        </w:rPr>
        <w:t>ИНН 47180</w:t>
      </w:r>
      <w:r>
        <w:rPr>
          <w:i/>
          <w:sz w:val="28"/>
          <w:szCs w:val="28"/>
        </w:rPr>
        <w:t>11856 ОАО «</w:t>
      </w:r>
      <w:proofErr w:type="spellStart"/>
      <w:r>
        <w:rPr>
          <w:i/>
          <w:sz w:val="28"/>
          <w:szCs w:val="28"/>
        </w:rPr>
        <w:t>Сясьский</w:t>
      </w:r>
      <w:proofErr w:type="spellEnd"/>
      <w:r>
        <w:rPr>
          <w:i/>
          <w:sz w:val="28"/>
          <w:szCs w:val="28"/>
        </w:rPr>
        <w:t xml:space="preserve"> ЦБК» - 620,1</w:t>
      </w:r>
      <w:r w:rsidRPr="00905474">
        <w:rPr>
          <w:i/>
          <w:sz w:val="28"/>
          <w:szCs w:val="28"/>
        </w:rPr>
        <w:t xml:space="preserve"> тыс</w:t>
      </w:r>
      <w:proofErr w:type="gramStart"/>
      <w:r w:rsidRPr="00905474">
        <w:rPr>
          <w:i/>
          <w:sz w:val="28"/>
          <w:szCs w:val="28"/>
        </w:rPr>
        <w:t>.р</w:t>
      </w:r>
      <w:proofErr w:type="gramEnd"/>
      <w:r w:rsidRPr="00905474">
        <w:rPr>
          <w:i/>
          <w:sz w:val="28"/>
          <w:szCs w:val="28"/>
        </w:rPr>
        <w:t>уб.</w:t>
      </w:r>
    </w:p>
    <w:p w:rsidR="004107B4" w:rsidRDefault="004107B4" w:rsidP="004107B4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ИНН 4718041392 ГОО «Бумажник» - 932,6 тыс</w:t>
      </w:r>
      <w:proofErr w:type="gramStart"/>
      <w:r>
        <w:rPr>
          <w:i/>
          <w:sz w:val="28"/>
          <w:szCs w:val="28"/>
        </w:rPr>
        <w:t>.р</w:t>
      </w:r>
      <w:proofErr w:type="gramEnd"/>
      <w:r>
        <w:rPr>
          <w:i/>
          <w:sz w:val="28"/>
          <w:szCs w:val="28"/>
        </w:rPr>
        <w:t>уб.</w:t>
      </w:r>
    </w:p>
    <w:p w:rsidR="004107B4" w:rsidRDefault="004107B4" w:rsidP="004107B4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ИНН 7816455238 ООО «ТЛК Русь» - 737,9 тыс</w:t>
      </w:r>
      <w:proofErr w:type="gramStart"/>
      <w:r>
        <w:rPr>
          <w:i/>
          <w:sz w:val="28"/>
          <w:szCs w:val="28"/>
        </w:rPr>
        <w:t>.р</w:t>
      </w:r>
      <w:proofErr w:type="gramEnd"/>
      <w:r>
        <w:rPr>
          <w:i/>
          <w:sz w:val="28"/>
          <w:szCs w:val="28"/>
        </w:rPr>
        <w:t>уб.</w:t>
      </w:r>
    </w:p>
    <w:p w:rsidR="004107B4" w:rsidRDefault="004107B4" w:rsidP="004107B4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ИНН 4700000109 АО «Газпром газораспределение ЛО» - 211,5 тыс</w:t>
      </w:r>
      <w:proofErr w:type="gramStart"/>
      <w:r>
        <w:rPr>
          <w:i/>
          <w:sz w:val="28"/>
          <w:szCs w:val="28"/>
        </w:rPr>
        <w:t>.р</w:t>
      </w:r>
      <w:proofErr w:type="gramEnd"/>
      <w:r>
        <w:rPr>
          <w:i/>
          <w:sz w:val="28"/>
          <w:szCs w:val="28"/>
        </w:rPr>
        <w:t>уб.</w:t>
      </w:r>
    </w:p>
    <w:p w:rsidR="004107B4" w:rsidRPr="00741451" w:rsidRDefault="004107B4" w:rsidP="004107B4">
      <w:pPr>
        <w:ind w:left="779"/>
        <w:jc w:val="both"/>
        <w:rPr>
          <w:sz w:val="28"/>
          <w:szCs w:val="28"/>
        </w:rPr>
      </w:pPr>
    </w:p>
    <w:p w:rsidR="004107B4" w:rsidRPr="00134D3A" w:rsidRDefault="004107B4" w:rsidP="004107B4">
      <w:pPr>
        <w:ind w:firstLine="709"/>
        <w:jc w:val="both"/>
        <w:rPr>
          <w:sz w:val="28"/>
          <w:szCs w:val="28"/>
          <w:highlight w:val="cyan"/>
        </w:rPr>
      </w:pPr>
      <w:r>
        <w:rPr>
          <w:noProof/>
          <w:sz w:val="28"/>
          <w:szCs w:val="28"/>
        </w:rPr>
        <w:t xml:space="preserve">2. </w:t>
      </w:r>
      <w:proofErr w:type="gramStart"/>
      <w:r w:rsidRPr="00794A25">
        <w:rPr>
          <w:noProof/>
          <w:sz w:val="28"/>
          <w:szCs w:val="28"/>
        </w:rPr>
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городских поселений (за исключением земельных участков муниципальных бюджетных и автономных учреждений)</w:t>
      </w:r>
      <w:r>
        <w:rPr>
          <w:noProof/>
          <w:sz w:val="28"/>
          <w:szCs w:val="28"/>
        </w:rPr>
        <w:t xml:space="preserve"> </w:t>
      </w:r>
      <w:r w:rsidRPr="00134D3A">
        <w:rPr>
          <w:sz w:val="28"/>
          <w:szCs w:val="28"/>
        </w:rPr>
        <w:t>в бюджет</w:t>
      </w:r>
      <w:r w:rsidRPr="00134D3A">
        <w:t xml:space="preserve"> </w:t>
      </w:r>
      <w:r w:rsidRPr="00134D3A">
        <w:rPr>
          <w:sz w:val="28"/>
          <w:szCs w:val="28"/>
        </w:rPr>
        <w:t xml:space="preserve">поступило </w:t>
      </w:r>
      <w:r>
        <w:rPr>
          <w:sz w:val="28"/>
          <w:szCs w:val="28"/>
        </w:rPr>
        <w:t>826,2</w:t>
      </w:r>
      <w:r w:rsidRPr="00134D3A">
        <w:rPr>
          <w:sz w:val="28"/>
          <w:szCs w:val="28"/>
        </w:rPr>
        <w:t xml:space="preserve"> тыс. руб. (</w:t>
      </w:r>
      <w:r>
        <w:rPr>
          <w:sz w:val="28"/>
          <w:szCs w:val="28"/>
        </w:rPr>
        <w:t>99,5</w:t>
      </w:r>
      <w:r w:rsidRPr="00134D3A">
        <w:rPr>
          <w:sz w:val="28"/>
          <w:szCs w:val="28"/>
        </w:rPr>
        <w:t>% от бюджетных назначений на 20</w:t>
      </w:r>
      <w:r>
        <w:rPr>
          <w:sz w:val="28"/>
          <w:szCs w:val="28"/>
        </w:rPr>
        <w:t>21</w:t>
      </w:r>
      <w:r w:rsidRPr="00134D3A">
        <w:rPr>
          <w:sz w:val="28"/>
          <w:szCs w:val="28"/>
        </w:rPr>
        <w:t xml:space="preserve"> год). </w:t>
      </w:r>
      <w:proofErr w:type="gramEnd"/>
    </w:p>
    <w:p w:rsidR="004107B4" w:rsidRPr="00B104E6" w:rsidRDefault="004107B4" w:rsidP="004107B4">
      <w:pPr>
        <w:ind w:firstLine="709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>По сравнению с 2020</w:t>
      </w:r>
      <w:r w:rsidRPr="00134D3A">
        <w:rPr>
          <w:sz w:val="28"/>
          <w:szCs w:val="28"/>
        </w:rPr>
        <w:t xml:space="preserve">г поступление доходов </w:t>
      </w:r>
      <w:r w:rsidRPr="00E800D5">
        <w:rPr>
          <w:sz w:val="28"/>
          <w:szCs w:val="28"/>
        </w:rPr>
        <w:t>у</w:t>
      </w:r>
      <w:r>
        <w:rPr>
          <w:sz w:val="28"/>
          <w:szCs w:val="28"/>
        </w:rPr>
        <w:t>величилось</w:t>
      </w:r>
      <w:r w:rsidRPr="00E800D5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 217,3 </w:t>
      </w:r>
      <w:r w:rsidRPr="00E800D5">
        <w:rPr>
          <w:sz w:val="28"/>
          <w:szCs w:val="28"/>
        </w:rPr>
        <w:t>тыс. руб., или на</w:t>
      </w:r>
      <w:r>
        <w:rPr>
          <w:sz w:val="28"/>
          <w:szCs w:val="28"/>
        </w:rPr>
        <w:t xml:space="preserve"> 35,7%.</w:t>
      </w:r>
      <w:r w:rsidRPr="001D7572">
        <w:rPr>
          <w:sz w:val="28"/>
          <w:szCs w:val="28"/>
        </w:rPr>
        <w:t xml:space="preserve"> </w:t>
      </w:r>
      <w:r w:rsidRPr="00905474">
        <w:rPr>
          <w:sz w:val="28"/>
          <w:szCs w:val="28"/>
        </w:rPr>
        <w:t>Увеличение произошло с тем, что</w:t>
      </w:r>
      <w:r>
        <w:rPr>
          <w:sz w:val="28"/>
          <w:szCs w:val="28"/>
        </w:rPr>
        <w:t xml:space="preserve"> поступил платёж от кр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дитор</w:t>
      </w:r>
      <w:proofErr w:type="gramStart"/>
      <w:r>
        <w:rPr>
          <w:sz w:val="28"/>
          <w:szCs w:val="28"/>
        </w:rPr>
        <w:t>а ООО</w:t>
      </w:r>
      <w:proofErr w:type="gram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Балт</w:t>
      </w:r>
      <w:proofErr w:type="spellEnd"/>
      <w:r>
        <w:rPr>
          <w:sz w:val="28"/>
          <w:szCs w:val="28"/>
        </w:rPr>
        <w:t xml:space="preserve"> Фасад», погашение задолженности прошлых лет.</w:t>
      </w:r>
    </w:p>
    <w:p w:rsidR="004107B4" w:rsidRDefault="004107B4" w:rsidP="004107B4">
      <w:pPr>
        <w:ind w:firstLine="709"/>
        <w:jc w:val="both"/>
        <w:rPr>
          <w:i/>
          <w:sz w:val="28"/>
          <w:szCs w:val="28"/>
        </w:rPr>
      </w:pPr>
      <w:r w:rsidRPr="00CB4A76">
        <w:rPr>
          <w:i/>
          <w:sz w:val="28"/>
          <w:szCs w:val="28"/>
        </w:rPr>
        <w:t>Крупные плательщики:</w:t>
      </w:r>
    </w:p>
    <w:p w:rsidR="004107B4" w:rsidRPr="00905474" w:rsidRDefault="004107B4" w:rsidP="004107B4">
      <w:pPr>
        <w:ind w:firstLine="708"/>
        <w:jc w:val="both"/>
        <w:rPr>
          <w:i/>
          <w:sz w:val="28"/>
          <w:szCs w:val="28"/>
        </w:rPr>
      </w:pPr>
      <w:r w:rsidRPr="00905474">
        <w:rPr>
          <w:i/>
          <w:sz w:val="28"/>
          <w:szCs w:val="28"/>
        </w:rPr>
        <w:t xml:space="preserve">ИНН 4702011804 ИП Селезнев С.С. – </w:t>
      </w:r>
      <w:r>
        <w:rPr>
          <w:i/>
          <w:sz w:val="28"/>
          <w:szCs w:val="28"/>
        </w:rPr>
        <w:t>15,8</w:t>
      </w:r>
      <w:r w:rsidRPr="00905474">
        <w:rPr>
          <w:i/>
          <w:sz w:val="28"/>
          <w:szCs w:val="28"/>
        </w:rPr>
        <w:t xml:space="preserve"> тыс</w:t>
      </w:r>
      <w:proofErr w:type="gramStart"/>
      <w:r w:rsidRPr="00905474">
        <w:rPr>
          <w:i/>
          <w:sz w:val="28"/>
          <w:szCs w:val="28"/>
        </w:rPr>
        <w:t>.р</w:t>
      </w:r>
      <w:proofErr w:type="gramEnd"/>
      <w:r w:rsidRPr="00905474">
        <w:rPr>
          <w:i/>
          <w:sz w:val="28"/>
          <w:szCs w:val="28"/>
        </w:rPr>
        <w:t>уб.</w:t>
      </w:r>
    </w:p>
    <w:p w:rsidR="004107B4" w:rsidRPr="00905474" w:rsidRDefault="004107B4" w:rsidP="004107B4">
      <w:pPr>
        <w:ind w:firstLine="708"/>
        <w:jc w:val="both"/>
        <w:rPr>
          <w:i/>
          <w:sz w:val="28"/>
          <w:szCs w:val="28"/>
        </w:rPr>
      </w:pPr>
      <w:r w:rsidRPr="00905474">
        <w:rPr>
          <w:i/>
          <w:sz w:val="28"/>
          <w:szCs w:val="28"/>
        </w:rPr>
        <w:t xml:space="preserve">ИНН 471804303041 ИП Пап И.Н. – </w:t>
      </w:r>
      <w:r>
        <w:rPr>
          <w:i/>
          <w:sz w:val="28"/>
          <w:szCs w:val="28"/>
        </w:rPr>
        <w:t>25,8</w:t>
      </w:r>
      <w:r w:rsidRPr="00905474">
        <w:rPr>
          <w:i/>
          <w:sz w:val="28"/>
          <w:szCs w:val="28"/>
        </w:rPr>
        <w:t xml:space="preserve"> тыс</w:t>
      </w:r>
      <w:proofErr w:type="gramStart"/>
      <w:r w:rsidRPr="00905474">
        <w:rPr>
          <w:i/>
          <w:sz w:val="28"/>
          <w:szCs w:val="28"/>
        </w:rPr>
        <w:t>.р</w:t>
      </w:r>
      <w:proofErr w:type="gramEnd"/>
      <w:r w:rsidRPr="00905474">
        <w:rPr>
          <w:i/>
          <w:sz w:val="28"/>
          <w:szCs w:val="28"/>
        </w:rPr>
        <w:t>уб.</w:t>
      </w:r>
    </w:p>
    <w:p w:rsidR="004107B4" w:rsidRDefault="004107B4" w:rsidP="004107B4">
      <w:pPr>
        <w:ind w:firstLine="708"/>
        <w:jc w:val="both"/>
        <w:rPr>
          <w:i/>
          <w:sz w:val="28"/>
          <w:szCs w:val="28"/>
        </w:rPr>
      </w:pPr>
      <w:r w:rsidRPr="00905474">
        <w:rPr>
          <w:i/>
          <w:sz w:val="28"/>
          <w:szCs w:val="28"/>
        </w:rPr>
        <w:t xml:space="preserve">ИНН 7801382280 ООО </w:t>
      </w:r>
      <w:r>
        <w:rPr>
          <w:i/>
          <w:sz w:val="28"/>
          <w:szCs w:val="28"/>
        </w:rPr>
        <w:t>«НПО «Наши Лодки» - 241,3</w:t>
      </w:r>
      <w:r w:rsidRPr="00905474">
        <w:rPr>
          <w:i/>
          <w:sz w:val="28"/>
          <w:szCs w:val="28"/>
        </w:rPr>
        <w:t xml:space="preserve"> тыс</w:t>
      </w:r>
      <w:proofErr w:type="gramStart"/>
      <w:r w:rsidRPr="00905474">
        <w:rPr>
          <w:i/>
          <w:sz w:val="28"/>
          <w:szCs w:val="28"/>
        </w:rPr>
        <w:t>.р</w:t>
      </w:r>
      <w:proofErr w:type="gramEnd"/>
      <w:r w:rsidRPr="00905474">
        <w:rPr>
          <w:i/>
          <w:sz w:val="28"/>
          <w:szCs w:val="28"/>
        </w:rPr>
        <w:t>уб.</w:t>
      </w:r>
    </w:p>
    <w:p w:rsidR="004107B4" w:rsidRDefault="004107B4" w:rsidP="004107B4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ИНН 7814498074 ООО «</w:t>
      </w:r>
      <w:proofErr w:type="spellStart"/>
      <w:r>
        <w:rPr>
          <w:i/>
          <w:sz w:val="28"/>
          <w:szCs w:val="28"/>
        </w:rPr>
        <w:t>ВикингСтройИнвест</w:t>
      </w:r>
      <w:proofErr w:type="spellEnd"/>
      <w:r>
        <w:rPr>
          <w:i/>
          <w:sz w:val="28"/>
          <w:szCs w:val="28"/>
        </w:rPr>
        <w:t>» - 179,2 тыс</w:t>
      </w:r>
      <w:proofErr w:type="gramStart"/>
      <w:r>
        <w:rPr>
          <w:i/>
          <w:sz w:val="28"/>
          <w:szCs w:val="28"/>
        </w:rPr>
        <w:t>.р</w:t>
      </w:r>
      <w:proofErr w:type="gramEnd"/>
      <w:r>
        <w:rPr>
          <w:i/>
          <w:sz w:val="28"/>
          <w:szCs w:val="28"/>
        </w:rPr>
        <w:t>уб.</w:t>
      </w:r>
    </w:p>
    <w:p w:rsidR="004107B4" w:rsidRPr="00F45F00" w:rsidRDefault="004107B4" w:rsidP="004107B4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ИНН 4705080620 ООО «</w:t>
      </w:r>
      <w:proofErr w:type="spellStart"/>
      <w:r>
        <w:rPr>
          <w:i/>
          <w:sz w:val="28"/>
          <w:szCs w:val="28"/>
        </w:rPr>
        <w:t>Спецзастройщик</w:t>
      </w:r>
      <w:proofErr w:type="spellEnd"/>
      <w:r>
        <w:rPr>
          <w:i/>
          <w:sz w:val="28"/>
          <w:szCs w:val="28"/>
        </w:rPr>
        <w:t xml:space="preserve"> ЛО 1» - 85,5 тыс</w:t>
      </w:r>
      <w:proofErr w:type="gramStart"/>
      <w:r>
        <w:rPr>
          <w:i/>
          <w:sz w:val="28"/>
          <w:szCs w:val="28"/>
        </w:rPr>
        <w:t>.р</w:t>
      </w:r>
      <w:proofErr w:type="gramEnd"/>
      <w:r>
        <w:rPr>
          <w:i/>
          <w:sz w:val="28"/>
          <w:szCs w:val="28"/>
        </w:rPr>
        <w:t>уб.</w:t>
      </w:r>
    </w:p>
    <w:p w:rsidR="004107B4" w:rsidRPr="00F45F00" w:rsidRDefault="004107B4" w:rsidP="004107B4">
      <w:pPr>
        <w:ind w:firstLine="708"/>
        <w:jc w:val="both"/>
        <w:rPr>
          <w:i/>
          <w:sz w:val="28"/>
          <w:szCs w:val="28"/>
        </w:rPr>
      </w:pPr>
    </w:p>
    <w:p w:rsidR="004107B4" w:rsidRDefault="004107B4" w:rsidP="004107B4">
      <w:pPr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3. </w:t>
      </w:r>
      <w:r w:rsidRPr="004C66F5">
        <w:rPr>
          <w:noProof/>
          <w:sz w:val="28"/>
          <w:szCs w:val="28"/>
        </w:rPr>
        <w:t>Доходы от сдачи в аренду имущества, составляющего казну городских поселений (за исключением земельных участков)</w:t>
      </w:r>
      <w:r w:rsidRPr="004C66F5">
        <w:rPr>
          <w:sz w:val="28"/>
          <w:szCs w:val="28"/>
        </w:rPr>
        <w:t xml:space="preserve"> </w:t>
      </w:r>
      <w:r w:rsidRPr="00134D3A">
        <w:rPr>
          <w:sz w:val="28"/>
          <w:szCs w:val="28"/>
        </w:rPr>
        <w:t>в бюджет</w:t>
      </w:r>
      <w:r w:rsidRPr="00134D3A">
        <w:t xml:space="preserve"> </w:t>
      </w:r>
      <w:r w:rsidRPr="00134D3A">
        <w:rPr>
          <w:sz w:val="28"/>
          <w:szCs w:val="28"/>
        </w:rPr>
        <w:t>пост</w:t>
      </w:r>
      <w:r w:rsidRPr="00134D3A">
        <w:rPr>
          <w:sz w:val="28"/>
          <w:szCs w:val="28"/>
        </w:rPr>
        <w:t>у</w:t>
      </w:r>
      <w:r w:rsidRPr="00134D3A">
        <w:rPr>
          <w:sz w:val="28"/>
          <w:szCs w:val="28"/>
        </w:rPr>
        <w:t xml:space="preserve">пило </w:t>
      </w:r>
      <w:r>
        <w:rPr>
          <w:sz w:val="28"/>
          <w:szCs w:val="28"/>
        </w:rPr>
        <w:t>14 041,1</w:t>
      </w:r>
      <w:r w:rsidRPr="00134D3A">
        <w:rPr>
          <w:sz w:val="28"/>
          <w:szCs w:val="28"/>
        </w:rPr>
        <w:t xml:space="preserve"> тыс. руб. (</w:t>
      </w:r>
      <w:r>
        <w:rPr>
          <w:sz w:val="28"/>
          <w:szCs w:val="28"/>
        </w:rPr>
        <w:t>99,7</w:t>
      </w:r>
      <w:r w:rsidRPr="00134D3A">
        <w:rPr>
          <w:sz w:val="28"/>
          <w:szCs w:val="28"/>
        </w:rPr>
        <w:t>% от бюджетных назначений на 20</w:t>
      </w:r>
      <w:r>
        <w:rPr>
          <w:sz w:val="28"/>
          <w:szCs w:val="28"/>
        </w:rPr>
        <w:t>21</w:t>
      </w:r>
      <w:r w:rsidRPr="00134D3A">
        <w:rPr>
          <w:sz w:val="28"/>
          <w:szCs w:val="28"/>
        </w:rPr>
        <w:t xml:space="preserve"> год).</w:t>
      </w:r>
    </w:p>
    <w:p w:rsidR="004107B4" w:rsidRDefault="004107B4" w:rsidP="004107B4">
      <w:pPr>
        <w:ind w:firstLine="709"/>
        <w:jc w:val="both"/>
        <w:rPr>
          <w:i/>
          <w:sz w:val="28"/>
          <w:szCs w:val="28"/>
        </w:rPr>
      </w:pPr>
      <w:r w:rsidRPr="006307DD">
        <w:rPr>
          <w:i/>
          <w:sz w:val="28"/>
          <w:szCs w:val="28"/>
        </w:rPr>
        <w:t>Крупные плательщики:</w:t>
      </w:r>
    </w:p>
    <w:p w:rsidR="004107B4" w:rsidRPr="00871B26" w:rsidRDefault="004107B4" w:rsidP="004107B4">
      <w:pPr>
        <w:ind w:firstLine="709"/>
        <w:jc w:val="both"/>
        <w:rPr>
          <w:i/>
          <w:sz w:val="28"/>
          <w:szCs w:val="28"/>
        </w:rPr>
      </w:pPr>
      <w:r w:rsidRPr="00871B26">
        <w:rPr>
          <w:i/>
          <w:sz w:val="28"/>
          <w:szCs w:val="28"/>
        </w:rPr>
        <w:t>ИНН 7811527520  ООО «</w:t>
      </w:r>
      <w:proofErr w:type="spellStart"/>
      <w:r w:rsidRPr="00871B26">
        <w:rPr>
          <w:i/>
          <w:sz w:val="28"/>
          <w:szCs w:val="28"/>
        </w:rPr>
        <w:t>Леноблтеплоснаб</w:t>
      </w:r>
      <w:proofErr w:type="spellEnd"/>
      <w:r w:rsidRPr="00871B26">
        <w:rPr>
          <w:i/>
          <w:sz w:val="28"/>
          <w:szCs w:val="28"/>
        </w:rPr>
        <w:t xml:space="preserve">» - </w:t>
      </w:r>
      <w:r>
        <w:rPr>
          <w:i/>
          <w:sz w:val="28"/>
          <w:szCs w:val="28"/>
        </w:rPr>
        <w:t>2 198,6</w:t>
      </w:r>
      <w:r w:rsidRPr="00871B26">
        <w:rPr>
          <w:i/>
          <w:sz w:val="28"/>
          <w:szCs w:val="28"/>
        </w:rPr>
        <w:t xml:space="preserve"> тыс</w:t>
      </w:r>
      <w:proofErr w:type="gramStart"/>
      <w:r w:rsidRPr="00871B26">
        <w:rPr>
          <w:i/>
          <w:sz w:val="28"/>
          <w:szCs w:val="28"/>
        </w:rPr>
        <w:t>.р</w:t>
      </w:r>
      <w:proofErr w:type="gramEnd"/>
      <w:r w:rsidRPr="00871B26">
        <w:rPr>
          <w:i/>
          <w:sz w:val="28"/>
          <w:szCs w:val="28"/>
        </w:rPr>
        <w:t xml:space="preserve">уб. </w:t>
      </w:r>
    </w:p>
    <w:p w:rsidR="004107B4" w:rsidRPr="00871B26" w:rsidRDefault="004107B4" w:rsidP="004107B4">
      <w:pPr>
        <w:ind w:firstLine="709"/>
        <w:jc w:val="both"/>
        <w:rPr>
          <w:i/>
          <w:sz w:val="28"/>
          <w:szCs w:val="28"/>
        </w:rPr>
      </w:pPr>
      <w:r w:rsidRPr="00871B26">
        <w:rPr>
          <w:i/>
          <w:sz w:val="28"/>
          <w:szCs w:val="28"/>
        </w:rPr>
        <w:t>ИНН 7801382280 ООО «НПО</w:t>
      </w:r>
      <w:proofErr w:type="gramStart"/>
      <w:r w:rsidRPr="00871B26">
        <w:rPr>
          <w:i/>
          <w:sz w:val="28"/>
          <w:szCs w:val="28"/>
        </w:rPr>
        <w:t>»Н</w:t>
      </w:r>
      <w:proofErr w:type="gramEnd"/>
      <w:r w:rsidRPr="00871B26">
        <w:rPr>
          <w:i/>
          <w:sz w:val="28"/>
          <w:szCs w:val="28"/>
        </w:rPr>
        <w:t>АШИ ЛОДКИ</w:t>
      </w:r>
      <w:r>
        <w:rPr>
          <w:i/>
          <w:sz w:val="28"/>
          <w:szCs w:val="28"/>
        </w:rPr>
        <w:t>» - 3 133,6</w:t>
      </w:r>
      <w:r w:rsidRPr="00871B26">
        <w:rPr>
          <w:i/>
          <w:sz w:val="28"/>
          <w:szCs w:val="28"/>
        </w:rPr>
        <w:t xml:space="preserve"> тыс.руб.</w:t>
      </w:r>
    </w:p>
    <w:p w:rsidR="004107B4" w:rsidRPr="00871B26" w:rsidRDefault="004107B4" w:rsidP="004107B4">
      <w:pPr>
        <w:ind w:left="709"/>
        <w:jc w:val="both"/>
        <w:rPr>
          <w:i/>
          <w:sz w:val="28"/>
          <w:szCs w:val="28"/>
        </w:rPr>
      </w:pPr>
      <w:r w:rsidRPr="00871B26">
        <w:rPr>
          <w:i/>
          <w:sz w:val="28"/>
          <w:szCs w:val="28"/>
        </w:rPr>
        <w:t>ИНН 4702009065 ООО «</w:t>
      </w:r>
      <w:proofErr w:type="spellStart"/>
      <w:r w:rsidRPr="00871B26">
        <w:rPr>
          <w:i/>
          <w:sz w:val="28"/>
          <w:szCs w:val="28"/>
        </w:rPr>
        <w:t>Сясьстройский</w:t>
      </w:r>
      <w:proofErr w:type="spellEnd"/>
      <w:r w:rsidRPr="00871B26">
        <w:rPr>
          <w:i/>
          <w:sz w:val="28"/>
          <w:szCs w:val="28"/>
        </w:rPr>
        <w:t xml:space="preserve"> жилищно-коммунальный се</w:t>
      </w:r>
      <w:r w:rsidRPr="00871B26">
        <w:rPr>
          <w:i/>
          <w:sz w:val="28"/>
          <w:szCs w:val="28"/>
        </w:rPr>
        <w:t>р</w:t>
      </w:r>
      <w:r w:rsidRPr="00871B26">
        <w:rPr>
          <w:i/>
          <w:sz w:val="28"/>
          <w:szCs w:val="28"/>
        </w:rPr>
        <w:t xml:space="preserve">вис» - </w:t>
      </w:r>
      <w:r>
        <w:rPr>
          <w:i/>
          <w:sz w:val="28"/>
          <w:szCs w:val="28"/>
        </w:rPr>
        <w:t>1 477,70</w:t>
      </w:r>
      <w:r w:rsidRPr="00871B26">
        <w:rPr>
          <w:i/>
          <w:sz w:val="28"/>
          <w:szCs w:val="28"/>
        </w:rPr>
        <w:t xml:space="preserve"> тыс</w:t>
      </w:r>
      <w:proofErr w:type="gramStart"/>
      <w:r w:rsidRPr="00871B26">
        <w:rPr>
          <w:i/>
          <w:sz w:val="28"/>
          <w:szCs w:val="28"/>
        </w:rPr>
        <w:t>.р</w:t>
      </w:r>
      <w:proofErr w:type="gramEnd"/>
      <w:r w:rsidRPr="00871B26">
        <w:rPr>
          <w:i/>
          <w:sz w:val="28"/>
          <w:szCs w:val="28"/>
        </w:rPr>
        <w:t>уб.</w:t>
      </w:r>
    </w:p>
    <w:p w:rsidR="004107B4" w:rsidRPr="00871B26" w:rsidRDefault="004107B4" w:rsidP="004107B4">
      <w:pPr>
        <w:ind w:firstLine="709"/>
        <w:jc w:val="both"/>
        <w:rPr>
          <w:i/>
          <w:sz w:val="28"/>
          <w:szCs w:val="28"/>
        </w:rPr>
      </w:pPr>
      <w:r w:rsidRPr="00871B26">
        <w:rPr>
          <w:i/>
          <w:sz w:val="28"/>
          <w:szCs w:val="28"/>
        </w:rPr>
        <w:t>ИНН 4702016200 ООО «</w:t>
      </w:r>
      <w:proofErr w:type="spellStart"/>
      <w:r w:rsidRPr="00871B26">
        <w:rPr>
          <w:i/>
          <w:sz w:val="28"/>
          <w:szCs w:val="28"/>
        </w:rPr>
        <w:t>Сясь-ТВ</w:t>
      </w:r>
      <w:proofErr w:type="spellEnd"/>
      <w:r w:rsidRPr="00871B26">
        <w:rPr>
          <w:i/>
          <w:sz w:val="28"/>
          <w:szCs w:val="28"/>
        </w:rPr>
        <w:t xml:space="preserve">» - </w:t>
      </w:r>
      <w:r>
        <w:rPr>
          <w:i/>
          <w:sz w:val="28"/>
          <w:szCs w:val="28"/>
        </w:rPr>
        <w:t>435</w:t>
      </w:r>
      <w:r w:rsidRPr="00871B26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>8</w:t>
      </w:r>
      <w:r w:rsidRPr="00871B26">
        <w:rPr>
          <w:i/>
          <w:sz w:val="28"/>
          <w:szCs w:val="28"/>
        </w:rPr>
        <w:t xml:space="preserve"> тыс</w:t>
      </w:r>
      <w:proofErr w:type="gramStart"/>
      <w:r w:rsidRPr="00871B26">
        <w:rPr>
          <w:i/>
          <w:sz w:val="28"/>
          <w:szCs w:val="28"/>
        </w:rPr>
        <w:t>.р</w:t>
      </w:r>
      <w:proofErr w:type="gramEnd"/>
      <w:r w:rsidRPr="00871B26">
        <w:rPr>
          <w:i/>
          <w:sz w:val="28"/>
          <w:szCs w:val="28"/>
        </w:rPr>
        <w:t>уб.</w:t>
      </w:r>
    </w:p>
    <w:p w:rsidR="004107B4" w:rsidRPr="00871B26" w:rsidRDefault="004107B4" w:rsidP="004107B4">
      <w:pPr>
        <w:ind w:firstLine="709"/>
        <w:jc w:val="both"/>
        <w:rPr>
          <w:i/>
          <w:sz w:val="28"/>
          <w:szCs w:val="28"/>
        </w:rPr>
      </w:pPr>
      <w:r w:rsidRPr="00871B26">
        <w:rPr>
          <w:i/>
          <w:sz w:val="28"/>
          <w:szCs w:val="28"/>
        </w:rPr>
        <w:t>ИНН 4702016048 ООО «</w:t>
      </w:r>
      <w:proofErr w:type="spellStart"/>
      <w:r w:rsidRPr="00871B26">
        <w:rPr>
          <w:i/>
          <w:sz w:val="28"/>
          <w:szCs w:val="28"/>
        </w:rPr>
        <w:t>ПГС-Прогресс</w:t>
      </w:r>
      <w:proofErr w:type="spellEnd"/>
      <w:r w:rsidRPr="00871B26">
        <w:rPr>
          <w:i/>
          <w:sz w:val="28"/>
          <w:szCs w:val="28"/>
        </w:rPr>
        <w:t xml:space="preserve">» - </w:t>
      </w:r>
      <w:r>
        <w:rPr>
          <w:i/>
          <w:sz w:val="28"/>
          <w:szCs w:val="28"/>
        </w:rPr>
        <w:t>407</w:t>
      </w:r>
      <w:r w:rsidRPr="00871B26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>1</w:t>
      </w:r>
      <w:r w:rsidRPr="00871B26">
        <w:rPr>
          <w:i/>
          <w:sz w:val="28"/>
          <w:szCs w:val="28"/>
        </w:rPr>
        <w:t xml:space="preserve"> тыс</w:t>
      </w:r>
      <w:proofErr w:type="gramStart"/>
      <w:r w:rsidRPr="00871B26">
        <w:rPr>
          <w:i/>
          <w:sz w:val="28"/>
          <w:szCs w:val="28"/>
        </w:rPr>
        <w:t>.р</w:t>
      </w:r>
      <w:proofErr w:type="gramEnd"/>
      <w:r w:rsidRPr="00871B26">
        <w:rPr>
          <w:i/>
          <w:sz w:val="28"/>
          <w:szCs w:val="28"/>
        </w:rPr>
        <w:t>уб.</w:t>
      </w:r>
    </w:p>
    <w:p w:rsidR="004107B4" w:rsidRPr="00871B26" w:rsidRDefault="004107B4" w:rsidP="004107B4">
      <w:pPr>
        <w:tabs>
          <w:tab w:val="left" w:pos="6324"/>
        </w:tabs>
        <w:ind w:firstLine="709"/>
        <w:jc w:val="both"/>
        <w:rPr>
          <w:i/>
          <w:sz w:val="28"/>
          <w:szCs w:val="28"/>
        </w:rPr>
      </w:pPr>
      <w:r w:rsidRPr="00871B26">
        <w:rPr>
          <w:i/>
          <w:sz w:val="28"/>
          <w:szCs w:val="28"/>
        </w:rPr>
        <w:t>ИНН</w:t>
      </w:r>
      <w:r>
        <w:rPr>
          <w:i/>
          <w:sz w:val="28"/>
          <w:szCs w:val="28"/>
        </w:rPr>
        <w:t xml:space="preserve"> 4718012200 ООО «ЛАТ» - 309,7 тыс</w:t>
      </w:r>
      <w:proofErr w:type="gramStart"/>
      <w:r>
        <w:rPr>
          <w:i/>
          <w:sz w:val="28"/>
          <w:szCs w:val="28"/>
        </w:rPr>
        <w:t>.р</w:t>
      </w:r>
      <w:proofErr w:type="gramEnd"/>
      <w:r>
        <w:rPr>
          <w:i/>
          <w:sz w:val="28"/>
          <w:szCs w:val="28"/>
        </w:rPr>
        <w:t>уб.</w:t>
      </w:r>
      <w:r>
        <w:rPr>
          <w:i/>
          <w:sz w:val="28"/>
          <w:szCs w:val="28"/>
        </w:rPr>
        <w:tab/>
      </w:r>
    </w:p>
    <w:p w:rsidR="004107B4" w:rsidRPr="00CC3974" w:rsidRDefault="004107B4" w:rsidP="004107B4">
      <w:pPr>
        <w:ind w:firstLine="709"/>
        <w:jc w:val="both"/>
        <w:rPr>
          <w:i/>
          <w:sz w:val="28"/>
          <w:szCs w:val="28"/>
        </w:rPr>
      </w:pPr>
      <w:r w:rsidRPr="00871B26">
        <w:rPr>
          <w:i/>
          <w:sz w:val="28"/>
          <w:szCs w:val="28"/>
        </w:rPr>
        <w:lastRenderedPageBreak/>
        <w:t>ИНН 471</w:t>
      </w:r>
      <w:r>
        <w:rPr>
          <w:i/>
          <w:sz w:val="28"/>
          <w:szCs w:val="28"/>
        </w:rPr>
        <w:t xml:space="preserve">800057652 ИП </w:t>
      </w:r>
      <w:proofErr w:type="spellStart"/>
      <w:r>
        <w:rPr>
          <w:i/>
          <w:sz w:val="28"/>
          <w:szCs w:val="28"/>
        </w:rPr>
        <w:t>Разумова</w:t>
      </w:r>
      <w:proofErr w:type="spellEnd"/>
      <w:r>
        <w:rPr>
          <w:i/>
          <w:sz w:val="28"/>
          <w:szCs w:val="28"/>
        </w:rPr>
        <w:t xml:space="preserve"> Е.Д. – 411,4</w:t>
      </w:r>
      <w:r w:rsidRPr="00871B26">
        <w:rPr>
          <w:i/>
          <w:sz w:val="28"/>
          <w:szCs w:val="28"/>
        </w:rPr>
        <w:t xml:space="preserve"> тыс</w:t>
      </w:r>
      <w:proofErr w:type="gramStart"/>
      <w:r w:rsidRPr="00871B26">
        <w:rPr>
          <w:i/>
          <w:sz w:val="28"/>
          <w:szCs w:val="28"/>
        </w:rPr>
        <w:t>.р</w:t>
      </w:r>
      <w:proofErr w:type="gramEnd"/>
      <w:r w:rsidRPr="00871B26">
        <w:rPr>
          <w:i/>
          <w:sz w:val="28"/>
          <w:szCs w:val="28"/>
        </w:rPr>
        <w:t>уб.</w:t>
      </w:r>
    </w:p>
    <w:p w:rsidR="004107B4" w:rsidRPr="00766FCE" w:rsidRDefault="004107B4" w:rsidP="004107B4">
      <w:pPr>
        <w:ind w:firstLine="708"/>
        <w:jc w:val="both"/>
      </w:pPr>
      <w:r w:rsidRPr="001505E3">
        <w:rPr>
          <w:sz w:val="28"/>
          <w:szCs w:val="28"/>
        </w:rPr>
        <w:t xml:space="preserve">По сравнению с </w:t>
      </w:r>
      <w:r>
        <w:rPr>
          <w:sz w:val="28"/>
          <w:szCs w:val="28"/>
        </w:rPr>
        <w:t>2020г</w:t>
      </w:r>
      <w:r w:rsidRPr="001505E3">
        <w:rPr>
          <w:sz w:val="28"/>
          <w:szCs w:val="28"/>
        </w:rPr>
        <w:t xml:space="preserve"> поступление доходов </w:t>
      </w:r>
      <w:r>
        <w:rPr>
          <w:sz w:val="28"/>
          <w:szCs w:val="28"/>
        </w:rPr>
        <w:t>уменьшилось</w:t>
      </w:r>
      <w:r w:rsidRPr="008C13C9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438,6 </w:t>
      </w:r>
      <w:r w:rsidRPr="008C13C9">
        <w:rPr>
          <w:sz w:val="28"/>
          <w:szCs w:val="28"/>
        </w:rPr>
        <w:t xml:space="preserve">тыс. руб., или на </w:t>
      </w:r>
      <w:r>
        <w:rPr>
          <w:sz w:val="28"/>
          <w:szCs w:val="28"/>
        </w:rPr>
        <w:t>3</w:t>
      </w:r>
      <w:r w:rsidRPr="008D5B25">
        <w:rPr>
          <w:sz w:val="28"/>
          <w:szCs w:val="28"/>
        </w:rPr>
        <w:t xml:space="preserve">%  </w:t>
      </w:r>
    </w:p>
    <w:p w:rsidR="004107B4" w:rsidRDefault="004107B4" w:rsidP="004107B4">
      <w:pPr>
        <w:ind w:firstLine="709"/>
        <w:jc w:val="both"/>
        <w:rPr>
          <w:bCs/>
          <w:iCs/>
          <w:sz w:val="28"/>
          <w:szCs w:val="28"/>
        </w:rPr>
      </w:pPr>
    </w:p>
    <w:p w:rsidR="004107B4" w:rsidRDefault="004107B4" w:rsidP="004107B4">
      <w:pPr>
        <w:ind w:firstLine="709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4. П</w:t>
      </w:r>
      <w:r w:rsidRPr="00B33C4B">
        <w:rPr>
          <w:bCs/>
          <w:iCs/>
          <w:sz w:val="28"/>
          <w:szCs w:val="28"/>
        </w:rPr>
        <w:t>рочие поступления от использования имущества</w:t>
      </w:r>
      <w:r w:rsidRPr="00B33C4B">
        <w:rPr>
          <w:bCs/>
          <w:iCs/>
          <w:noProof/>
          <w:sz w:val="28"/>
          <w:szCs w:val="28"/>
        </w:rPr>
        <w:t>, находящегося в муниципальной собственности</w:t>
      </w:r>
      <w:r w:rsidRPr="00B33C4B">
        <w:rPr>
          <w:b/>
          <w:noProof/>
          <w:sz w:val="28"/>
          <w:szCs w:val="28"/>
        </w:rPr>
        <w:t xml:space="preserve"> </w:t>
      </w:r>
      <w:r w:rsidRPr="00B33C4B">
        <w:rPr>
          <w:noProof/>
          <w:sz w:val="28"/>
          <w:szCs w:val="28"/>
        </w:rPr>
        <w:t xml:space="preserve">получены в сумме </w:t>
      </w:r>
      <w:r>
        <w:rPr>
          <w:sz w:val="28"/>
          <w:szCs w:val="28"/>
        </w:rPr>
        <w:t>2 338,7 тыс. руб. (97% от бюджетных назначений на 2021 год).</w:t>
      </w:r>
    </w:p>
    <w:p w:rsidR="004107B4" w:rsidRDefault="004107B4" w:rsidP="004107B4">
      <w:pPr>
        <w:ind w:firstLine="709"/>
        <w:jc w:val="both"/>
        <w:rPr>
          <w:sz w:val="28"/>
          <w:szCs w:val="28"/>
        </w:rPr>
      </w:pPr>
      <w:r w:rsidRPr="00D32938">
        <w:rPr>
          <w:noProof/>
          <w:sz w:val="28"/>
          <w:szCs w:val="28"/>
        </w:rPr>
        <w:t>По данной статье доходов отражены поступления доходов, полученных от населения за пользование муниципальным жилым фондом в виде платы за наем жилых помещений</w:t>
      </w:r>
      <w:r w:rsidRPr="00D32938">
        <w:rPr>
          <w:sz w:val="28"/>
          <w:szCs w:val="28"/>
        </w:rPr>
        <w:t xml:space="preserve"> в многоквартирных домах</w:t>
      </w:r>
      <w:r w:rsidRPr="00D32938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З</w:t>
      </w:r>
      <w:proofErr w:type="spellStart"/>
      <w:r w:rsidRPr="00D32938">
        <w:rPr>
          <w:sz w:val="28"/>
          <w:szCs w:val="28"/>
        </w:rPr>
        <w:t>аключен</w:t>
      </w:r>
      <w:r>
        <w:rPr>
          <w:sz w:val="28"/>
          <w:szCs w:val="28"/>
        </w:rPr>
        <w:t>ы</w:t>
      </w:r>
      <w:proofErr w:type="spellEnd"/>
      <w:r w:rsidRPr="00D32938">
        <w:rPr>
          <w:sz w:val="28"/>
          <w:szCs w:val="28"/>
        </w:rPr>
        <w:t xml:space="preserve"> договор</w:t>
      </w:r>
      <w:r>
        <w:rPr>
          <w:sz w:val="28"/>
          <w:szCs w:val="28"/>
        </w:rPr>
        <w:t xml:space="preserve">а </w:t>
      </w:r>
      <w:r w:rsidRPr="00D07E60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 01.01.2021 г. № 03/1/15</w:t>
      </w:r>
      <w:r w:rsidRPr="00D07E6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</w:t>
      </w:r>
      <w:r w:rsidRPr="00D32938">
        <w:rPr>
          <w:sz w:val="28"/>
          <w:szCs w:val="28"/>
        </w:rPr>
        <w:t xml:space="preserve">АО «ЕИРЦ ЛО» </w:t>
      </w:r>
      <w:r w:rsidRPr="001908B6">
        <w:rPr>
          <w:sz w:val="28"/>
          <w:szCs w:val="28"/>
        </w:rPr>
        <w:t xml:space="preserve">(ИНН 4706034714) </w:t>
      </w:r>
      <w:r w:rsidRPr="00D32938">
        <w:rPr>
          <w:sz w:val="28"/>
          <w:szCs w:val="28"/>
        </w:rPr>
        <w:t xml:space="preserve">по </w:t>
      </w:r>
      <w:r w:rsidRPr="00D32938">
        <w:rPr>
          <w:noProof/>
          <w:sz w:val="28"/>
          <w:szCs w:val="28"/>
        </w:rPr>
        <w:t>сбору</w:t>
      </w:r>
      <w:r>
        <w:rPr>
          <w:sz w:val="28"/>
          <w:szCs w:val="28"/>
        </w:rPr>
        <w:t xml:space="preserve"> и пер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числению денежных сре</w:t>
      </w:r>
      <w:proofErr w:type="gramStart"/>
      <w:r>
        <w:rPr>
          <w:sz w:val="28"/>
          <w:szCs w:val="28"/>
        </w:rPr>
        <w:t>дств</w:t>
      </w:r>
      <w:r w:rsidRPr="009A4F59">
        <w:rPr>
          <w:sz w:val="28"/>
          <w:szCs w:val="28"/>
        </w:rPr>
        <w:t xml:space="preserve"> </w:t>
      </w:r>
      <w:r w:rsidRPr="00D32938">
        <w:rPr>
          <w:sz w:val="28"/>
          <w:szCs w:val="28"/>
        </w:rPr>
        <w:t>в б</w:t>
      </w:r>
      <w:proofErr w:type="gramEnd"/>
      <w:r w:rsidRPr="00D32938">
        <w:rPr>
          <w:sz w:val="28"/>
          <w:szCs w:val="28"/>
        </w:rPr>
        <w:t xml:space="preserve">юджет МО </w:t>
      </w:r>
      <w:r>
        <w:rPr>
          <w:sz w:val="28"/>
          <w:szCs w:val="28"/>
        </w:rPr>
        <w:t>«</w:t>
      </w:r>
      <w:proofErr w:type="spellStart"/>
      <w:r w:rsidRPr="00D32938">
        <w:rPr>
          <w:bCs/>
          <w:sz w:val="28"/>
          <w:szCs w:val="28"/>
        </w:rPr>
        <w:t>Ся</w:t>
      </w:r>
      <w:r>
        <w:rPr>
          <w:bCs/>
          <w:sz w:val="28"/>
          <w:szCs w:val="28"/>
        </w:rPr>
        <w:t>сьстройское</w:t>
      </w:r>
      <w:proofErr w:type="spellEnd"/>
      <w:r>
        <w:rPr>
          <w:bCs/>
          <w:sz w:val="28"/>
          <w:szCs w:val="28"/>
        </w:rPr>
        <w:t xml:space="preserve"> городское посел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ние».</w:t>
      </w:r>
    </w:p>
    <w:p w:rsidR="004107B4" w:rsidRDefault="004107B4" w:rsidP="004107B4">
      <w:pPr>
        <w:ind w:firstLine="709"/>
        <w:jc w:val="center"/>
        <w:rPr>
          <w:sz w:val="28"/>
          <w:szCs w:val="28"/>
          <w:u w:val="single"/>
        </w:rPr>
      </w:pPr>
    </w:p>
    <w:p w:rsidR="004107B4" w:rsidRPr="00AF551B" w:rsidRDefault="004107B4" w:rsidP="004107B4">
      <w:pPr>
        <w:ind w:firstLine="709"/>
        <w:jc w:val="center"/>
        <w:rPr>
          <w:color w:val="00CCFF"/>
          <w:sz w:val="28"/>
          <w:szCs w:val="28"/>
          <w:u w:val="single"/>
        </w:rPr>
      </w:pPr>
      <w:r w:rsidRPr="00F06362">
        <w:rPr>
          <w:sz w:val="28"/>
          <w:szCs w:val="28"/>
          <w:u w:val="single"/>
        </w:rPr>
        <w:t xml:space="preserve">Доходы от оказания платных услуг и компенсации затрат государства </w:t>
      </w:r>
    </w:p>
    <w:p w:rsidR="004107B4" w:rsidRDefault="004107B4" w:rsidP="004107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Бюджетных назначений на 2021 год не предусмотрено.  Поступлений в отчетном периоде нет. </w:t>
      </w:r>
    </w:p>
    <w:p w:rsidR="004107B4" w:rsidRDefault="004107B4" w:rsidP="004107B4">
      <w:pPr>
        <w:jc w:val="center"/>
        <w:rPr>
          <w:sz w:val="28"/>
          <w:szCs w:val="28"/>
          <w:u w:val="single"/>
        </w:rPr>
      </w:pPr>
    </w:p>
    <w:p w:rsidR="004107B4" w:rsidRDefault="004107B4" w:rsidP="004107B4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Доходы от продажи материальных и нематериальных активов </w:t>
      </w:r>
    </w:p>
    <w:p w:rsidR="004107B4" w:rsidRDefault="004107B4" w:rsidP="004107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отчетный период в бюджет</w:t>
      </w:r>
      <w:r>
        <w:t xml:space="preserve"> </w:t>
      </w:r>
      <w:r>
        <w:rPr>
          <w:sz w:val="28"/>
          <w:szCs w:val="28"/>
        </w:rPr>
        <w:t>поступило 6 688,7 тыс. руб. (97,8% от бюджетных назначений на 2021 год).</w:t>
      </w:r>
    </w:p>
    <w:p w:rsidR="004107B4" w:rsidRPr="005F2696" w:rsidRDefault="004107B4" w:rsidP="004107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сравнению с 2020г поступление доходов увеличилось на 1 945,4 тыс. руб., или на 29,1%.</w:t>
      </w:r>
    </w:p>
    <w:p w:rsidR="004107B4" w:rsidRDefault="004107B4" w:rsidP="004107B4">
      <w:pPr>
        <w:ind w:firstLine="709"/>
        <w:jc w:val="both"/>
        <w:rPr>
          <w:sz w:val="28"/>
          <w:szCs w:val="28"/>
        </w:rPr>
      </w:pPr>
      <w:r w:rsidRPr="004F7088">
        <w:rPr>
          <w:sz w:val="28"/>
          <w:szCs w:val="28"/>
          <w:u w:val="single"/>
        </w:rPr>
        <w:t>Из них</w:t>
      </w:r>
      <w:r w:rsidRPr="004F7088">
        <w:rPr>
          <w:sz w:val="28"/>
          <w:szCs w:val="28"/>
        </w:rPr>
        <w:t>:</w:t>
      </w:r>
    </w:p>
    <w:p w:rsidR="004107B4" w:rsidRDefault="004107B4" w:rsidP="004107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13680D">
        <w:t xml:space="preserve"> </w:t>
      </w:r>
      <w:r w:rsidRPr="0013680D">
        <w:rPr>
          <w:sz w:val="28"/>
          <w:szCs w:val="28"/>
        </w:rPr>
        <w:t>Доходы от продажи квартир, находящихся в собственности городских поселений</w:t>
      </w:r>
      <w:r w:rsidRPr="0095729E">
        <w:rPr>
          <w:sz w:val="28"/>
          <w:szCs w:val="28"/>
        </w:rPr>
        <w:t xml:space="preserve"> </w:t>
      </w:r>
      <w:r>
        <w:rPr>
          <w:sz w:val="28"/>
          <w:szCs w:val="28"/>
        </w:rPr>
        <w:t>составляют – 189,00 тыс. руб.</w:t>
      </w:r>
    </w:p>
    <w:p w:rsidR="004107B4" w:rsidRDefault="004107B4" w:rsidP="004107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Договор купли-продажи муниципального имущества (20/60 долей в праве собственности на квартиру), адрес: п. </w:t>
      </w:r>
      <w:proofErr w:type="spellStart"/>
      <w:r>
        <w:rPr>
          <w:sz w:val="28"/>
          <w:szCs w:val="28"/>
        </w:rPr>
        <w:t>Аврово</w:t>
      </w:r>
      <w:proofErr w:type="spellEnd"/>
      <w:r>
        <w:rPr>
          <w:sz w:val="28"/>
          <w:szCs w:val="28"/>
        </w:rPr>
        <w:t>, ул. Набережная 1-11.</w:t>
      </w:r>
    </w:p>
    <w:p w:rsidR="004107B4" w:rsidRPr="0034683D" w:rsidRDefault="004107B4" w:rsidP="004107B4">
      <w:pPr>
        <w:pStyle w:val="aa"/>
        <w:ind w:left="0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2. </w:t>
      </w:r>
      <w:r w:rsidRPr="0034683D">
        <w:rPr>
          <w:noProof/>
          <w:sz w:val="28"/>
          <w:szCs w:val="28"/>
        </w:rPr>
        <w:t>Доходы от реализации иного имущества, находящегося в муниципальной собственности поступили в размере</w:t>
      </w:r>
      <w:r w:rsidRPr="0034683D">
        <w:rPr>
          <w:sz w:val="28"/>
          <w:szCs w:val="28"/>
        </w:rPr>
        <w:t xml:space="preserve"> </w:t>
      </w:r>
      <w:r>
        <w:rPr>
          <w:sz w:val="28"/>
          <w:szCs w:val="28"/>
        </w:rPr>
        <w:t>2 901,3 тыс. руб. (100</w:t>
      </w:r>
      <w:r w:rsidRPr="0034683D">
        <w:rPr>
          <w:sz w:val="28"/>
          <w:szCs w:val="28"/>
        </w:rPr>
        <w:t>% от бюджетных назначений на 20</w:t>
      </w:r>
      <w:r>
        <w:rPr>
          <w:sz w:val="28"/>
          <w:szCs w:val="28"/>
        </w:rPr>
        <w:t>21</w:t>
      </w:r>
      <w:r w:rsidRPr="0034683D">
        <w:rPr>
          <w:sz w:val="28"/>
          <w:szCs w:val="28"/>
        </w:rPr>
        <w:t xml:space="preserve"> год)</w:t>
      </w:r>
      <w:r>
        <w:rPr>
          <w:sz w:val="28"/>
          <w:szCs w:val="28"/>
        </w:rPr>
        <w:t>.</w:t>
      </w:r>
      <w:r w:rsidRPr="0034683D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34683D">
        <w:rPr>
          <w:sz w:val="28"/>
          <w:szCs w:val="28"/>
        </w:rPr>
        <w:t xml:space="preserve">родажа </w:t>
      </w:r>
      <w:r w:rsidRPr="005B49C4">
        <w:rPr>
          <w:sz w:val="28"/>
          <w:szCs w:val="28"/>
        </w:rPr>
        <w:t>имущества</w:t>
      </w:r>
      <w:r>
        <w:rPr>
          <w:sz w:val="28"/>
          <w:szCs w:val="28"/>
        </w:rPr>
        <w:t>:</w:t>
      </w:r>
      <w:r w:rsidRPr="0034683D">
        <w:rPr>
          <w:sz w:val="28"/>
          <w:szCs w:val="28"/>
        </w:rPr>
        <w:t xml:space="preserve"> </w:t>
      </w:r>
    </w:p>
    <w:p w:rsidR="004107B4" w:rsidRPr="0045334D" w:rsidRDefault="004107B4" w:rsidP="004107B4">
      <w:pPr>
        <w:pStyle w:val="aa"/>
        <w:ind w:left="0" w:firstLine="709"/>
        <w:jc w:val="both"/>
        <w:rPr>
          <w:sz w:val="28"/>
          <w:szCs w:val="28"/>
        </w:rPr>
      </w:pPr>
      <w:r>
        <w:t>–</w:t>
      </w:r>
      <w:r w:rsidRPr="0045334D">
        <w:rPr>
          <w:sz w:val="28"/>
          <w:szCs w:val="28"/>
        </w:rPr>
        <w:t xml:space="preserve"> Акулова И.М. по договору купли-продажи нежилого помещения по а</w:t>
      </w:r>
      <w:r w:rsidRPr="0045334D">
        <w:rPr>
          <w:sz w:val="28"/>
          <w:szCs w:val="28"/>
        </w:rPr>
        <w:t>д</w:t>
      </w:r>
      <w:r w:rsidRPr="0045334D">
        <w:rPr>
          <w:sz w:val="28"/>
          <w:szCs w:val="28"/>
        </w:rPr>
        <w:t>ресу</w:t>
      </w:r>
      <w:r>
        <w:rPr>
          <w:sz w:val="28"/>
          <w:szCs w:val="28"/>
        </w:rPr>
        <w:t xml:space="preserve">:   </w:t>
      </w:r>
      <w:proofErr w:type="gramStart"/>
      <w:r w:rsidRPr="0045334D">
        <w:rPr>
          <w:sz w:val="28"/>
          <w:szCs w:val="28"/>
        </w:rPr>
        <w:t>г</w:t>
      </w:r>
      <w:proofErr w:type="gramEnd"/>
      <w:r w:rsidRPr="0045334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5334D">
        <w:rPr>
          <w:sz w:val="28"/>
          <w:szCs w:val="28"/>
        </w:rPr>
        <w:t>Сясьстрой</w:t>
      </w:r>
      <w:r>
        <w:rPr>
          <w:sz w:val="28"/>
          <w:szCs w:val="28"/>
        </w:rPr>
        <w:t>,</w:t>
      </w:r>
      <w:r w:rsidRPr="0045334D">
        <w:rPr>
          <w:sz w:val="28"/>
          <w:szCs w:val="28"/>
        </w:rPr>
        <w:t xml:space="preserve"> ул.</w:t>
      </w:r>
      <w:r>
        <w:rPr>
          <w:sz w:val="28"/>
          <w:szCs w:val="28"/>
        </w:rPr>
        <w:t xml:space="preserve"> </w:t>
      </w:r>
      <w:r w:rsidRPr="0045334D">
        <w:rPr>
          <w:sz w:val="28"/>
          <w:szCs w:val="28"/>
        </w:rPr>
        <w:t>Петрозаводская</w:t>
      </w:r>
      <w:r>
        <w:rPr>
          <w:sz w:val="28"/>
          <w:szCs w:val="28"/>
        </w:rPr>
        <w:t>,</w:t>
      </w:r>
      <w:r w:rsidRPr="0045334D">
        <w:rPr>
          <w:sz w:val="28"/>
          <w:szCs w:val="28"/>
        </w:rPr>
        <w:t xml:space="preserve"> д.35А, помещ</w:t>
      </w:r>
      <w:r>
        <w:rPr>
          <w:sz w:val="28"/>
          <w:szCs w:val="28"/>
        </w:rPr>
        <w:t xml:space="preserve">ение </w:t>
      </w:r>
      <w:r w:rsidRPr="0045334D">
        <w:rPr>
          <w:sz w:val="28"/>
          <w:szCs w:val="28"/>
        </w:rPr>
        <w:t xml:space="preserve">№1 – </w:t>
      </w:r>
      <w:r>
        <w:rPr>
          <w:sz w:val="28"/>
          <w:szCs w:val="28"/>
        </w:rPr>
        <w:t>169,6 тыс.</w:t>
      </w:r>
      <w:r w:rsidRPr="0045334D">
        <w:rPr>
          <w:sz w:val="28"/>
          <w:szCs w:val="28"/>
        </w:rPr>
        <w:t xml:space="preserve"> руб.</w:t>
      </w:r>
    </w:p>
    <w:p w:rsidR="004107B4" w:rsidRPr="0045334D" w:rsidRDefault="004107B4" w:rsidP="004107B4">
      <w:pPr>
        <w:ind w:firstLine="709"/>
        <w:jc w:val="both"/>
        <w:rPr>
          <w:sz w:val="28"/>
          <w:szCs w:val="28"/>
        </w:rPr>
      </w:pPr>
      <w:r>
        <w:t>–</w:t>
      </w:r>
      <w:r w:rsidRPr="0045334D">
        <w:rPr>
          <w:sz w:val="28"/>
          <w:szCs w:val="28"/>
        </w:rPr>
        <w:t xml:space="preserve"> ООО «</w:t>
      </w:r>
      <w:proofErr w:type="spellStart"/>
      <w:r w:rsidRPr="0045334D">
        <w:rPr>
          <w:sz w:val="28"/>
          <w:szCs w:val="28"/>
        </w:rPr>
        <w:t>Юрал</w:t>
      </w:r>
      <w:proofErr w:type="spellEnd"/>
      <w:r w:rsidRPr="0045334D">
        <w:rPr>
          <w:sz w:val="28"/>
          <w:szCs w:val="28"/>
        </w:rPr>
        <w:t>» (ИНН 4702012621) по договору купли-продажи неж</w:t>
      </w:r>
      <w:r w:rsidRPr="0045334D">
        <w:rPr>
          <w:sz w:val="28"/>
          <w:szCs w:val="28"/>
        </w:rPr>
        <w:t>и</w:t>
      </w:r>
      <w:r w:rsidRPr="0045334D">
        <w:rPr>
          <w:sz w:val="28"/>
          <w:szCs w:val="28"/>
        </w:rPr>
        <w:t>лого помещения по адресу</w:t>
      </w:r>
      <w:r>
        <w:rPr>
          <w:sz w:val="28"/>
          <w:szCs w:val="28"/>
        </w:rPr>
        <w:t>:</w:t>
      </w:r>
      <w:r w:rsidRPr="0045334D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</w:t>
      </w:r>
      <w:r w:rsidRPr="0045334D">
        <w:rPr>
          <w:sz w:val="28"/>
          <w:szCs w:val="28"/>
        </w:rPr>
        <w:t>Сясьстрой</w:t>
      </w:r>
      <w:r>
        <w:rPr>
          <w:sz w:val="28"/>
          <w:szCs w:val="28"/>
        </w:rPr>
        <w:t>,</w:t>
      </w:r>
      <w:r w:rsidRPr="0045334D">
        <w:rPr>
          <w:sz w:val="28"/>
          <w:szCs w:val="28"/>
        </w:rPr>
        <w:t xml:space="preserve"> ул. </w:t>
      </w:r>
      <w:proofErr w:type="gramStart"/>
      <w:r w:rsidRPr="0045334D">
        <w:rPr>
          <w:sz w:val="28"/>
          <w:szCs w:val="28"/>
        </w:rPr>
        <w:t>Петрозаводская</w:t>
      </w:r>
      <w:proofErr w:type="gramEnd"/>
      <w:r>
        <w:rPr>
          <w:sz w:val="28"/>
          <w:szCs w:val="28"/>
        </w:rPr>
        <w:t>,</w:t>
      </w:r>
      <w:r w:rsidRPr="0045334D">
        <w:rPr>
          <w:sz w:val="28"/>
          <w:szCs w:val="28"/>
        </w:rPr>
        <w:t xml:space="preserve"> д.35</w:t>
      </w:r>
      <w:r>
        <w:rPr>
          <w:sz w:val="28"/>
          <w:szCs w:val="28"/>
        </w:rPr>
        <w:t>а</w:t>
      </w:r>
      <w:r w:rsidRPr="0045334D">
        <w:rPr>
          <w:sz w:val="28"/>
          <w:szCs w:val="28"/>
        </w:rPr>
        <w:t>, помещ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</w:t>
      </w:r>
      <w:r w:rsidRPr="0045334D">
        <w:rPr>
          <w:sz w:val="28"/>
          <w:szCs w:val="28"/>
        </w:rPr>
        <w:t xml:space="preserve"> №15 –</w:t>
      </w:r>
      <w:r>
        <w:rPr>
          <w:sz w:val="28"/>
          <w:szCs w:val="28"/>
        </w:rPr>
        <w:t xml:space="preserve"> 374,5</w:t>
      </w:r>
      <w:r w:rsidRPr="0045334D">
        <w:rPr>
          <w:sz w:val="28"/>
          <w:szCs w:val="28"/>
        </w:rPr>
        <w:t xml:space="preserve"> тыс.</w:t>
      </w:r>
      <w:r>
        <w:rPr>
          <w:sz w:val="28"/>
          <w:szCs w:val="28"/>
        </w:rPr>
        <w:t xml:space="preserve"> </w:t>
      </w:r>
      <w:r w:rsidRPr="0045334D">
        <w:rPr>
          <w:sz w:val="28"/>
          <w:szCs w:val="28"/>
        </w:rPr>
        <w:t>руб.</w:t>
      </w:r>
    </w:p>
    <w:p w:rsidR="004107B4" w:rsidRPr="0045334D" w:rsidRDefault="004107B4" w:rsidP="004107B4">
      <w:pPr>
        <w:ind w:firstLine="709"/>
        <w:jc w:val="both"/>
        <w:rPr>
          <w:sz w:val="28"/>
          <w:szCs w:val="28"/>
        </w:rPr>
      </w:pPr>
      <w:r>
        <w:t xml:space="preserve">– </w:t>
      </w:r>
      <w:r w:rsidRPr="0045334D">
        <w:rPr>
          <w:sz w:val="28"/>
          <w:szCs w:val="28"/>
        </w:rPr>
        <w:t>ООО «Визит» (ИНН 4702009629) по договору купли-продажи неж</w:t>
      </w:r>
      <w:r w:rsidRPr="0045334D">
        <w:rPr>
          <w:sz w:val="28"/>
          <w:szCs w:val="28"/>
        </w:rPr>
        <w:t>и</w:t>
      </w:r>
      <w:r w:rsidRPr="0045334D">
        <w:rPr>
          <w:sz w:val="28"/>
          <w:szCs w:val="28"/>
        </w:rPr>
        <w:t>лого помещения по адресу</w:t>
      </w:r>
      <w:r>
        <w:rPr>
          <w:sz w:val="28"/>
          <w:szCs w:val="28"/>
        </w:rPr>
        <w:t>:</w:t>
      </w:r>
      <w:r w:rsidRPr="0045334D">
        <w:rPr>
          <w:sz w:val="28"/>
          <w:szCs w:val="28"/>
        </w:rPr>
        <w:t xml:space="preserve"> </w:t>
      </w:r>
      <w:proofErr w:type="gramStart"/>
      <w:r w:rsidRPr="0045334D">
        <w:rPr>
          <w:sz w:val="28"/>
          <w:szCs w:val="28"/>
        </w:rPr>
        <w:t>г</w:t>
      </w:r>
      <w:proofErr w:type="gramEnd"/>
      <w:r w:rsidRPr="0045334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5334D">
        <w:rPr>
          <w:sz w:val="28"/>
          <w:szCs w:val="28"/>
        </w:rPr>
        <w:t>Сясьстрой</w:t>
      </w:r>
      <w:r>
        <w:rPr>
          <w:sz w:val="28"/>
          <w:szCs w:val="28"/>
        </w:rPr>
        <w:t>, ул. Космонавтов 2А</w:t>
      </w:r>
      <w:r w:rsidRPr="0045334D">
        <w:rPr>
          <w:sz w:val="28"/>
          <w:szCs w:val="28"/>
        </w:rPr>
        <w:t>, помещ</w:t>
      </w:r>
      <w:r>
        <w:rPr>
          <w:sz w:val="28"/>
          <w:szCs w:val="28"/>
        </w:rPr>
        <w:t xml:space="preserve">ение </w:t>
      </w:r>
      <w:r w:rsidRPr="0045334D">
        <w:rPr>
          <w:sz w:val="28"/>
          <w:szCs w:val="28"/>
        </w:rPr>
        <w:t>1 –</w:t>
      </w:r>
      <w:r>
        <w:rPr>
          <w:sz w:val="28"/>
          <w:szCs w:val="28"/>
        </w:rPr>
        <w:t xml:space="preserve"> 363,2</w:t>
      </w:r>
      <w:r w:rsidRPr="0045334D">
        <w:rPr>
          <w:sz w:val="28"/>
          <w:szCs w:val="28"/>
        </w:rPr>
        <w:t xml:space="preserve"> тыс.</w:t>
      </w:r>
      <w:r>
        <w:rPr>
          <w:sz w:val="28"/>
          <w:szCs w:val="28"/>
        </w:rPr>
        <w:t xml:space="preserve"> </w:t>
      </w:r>
      <w:r w:rsidRPr="0045334D">
        <w:rPr>
          <w:sz w:val="28"/>
          <w:szCs w:val="28"/>
        </w:rPr>
        <w:t>руб.</w:t>
      </w:r>
    </w:p>
    <w:p w:rsidR="004107B4" w:rsidRPr="0045334D" w:rsidRDefault="004107B4" w:rsidP="004107B4">
      <w:pPr>
        <w:pStyle w:val="aa"/>
        <w:ind w:left="0" w:firstLine="709"/>
        <w:jc w:val="both"/>
        <w:rPr>
          <w:sz w:val="28"/>
          <w:szCs w:val="28"/>
        </w:rPr>
      </w:pPr>
      <w:r>
        <w:t>–</w:t>
      </w:r>
      <w:r w:rsidRPr="0045334D">
        <w:rPr>
          <w:sz w:val="28"/>
          <w:szCs w:val="28"/>
        </w:rPr>
        <w:t xml:space="preserve"> ИП Матушкина О.Н. (ИНН 471801604259)</w:t>
      </w:r>
      <w:r>
        <w:rPr>
          <w:sz w:val="28"/>
          <w:szCs w:val="28"/>
        </w:rPr>
        <w:t xml:space="preserve"> </w:t>
      </w:r>
      <w:r w:rsidRPr="0045334D">
        <w:rPr>
          <w:sz w:val="28"/>
          <w:szCs w:val="28"/>
        </w:rPr>
        <w:t>по договору купли-продажи нежилого помещения по адресу</w:t>
      </w:r>
      <w:r>
        <w:rPr>
          <w:sz w:val="28"/>
          <w:szCs w:val="28"/>
        </w:rPr>
        <w:t>:</w:t>
      </w:r>
      <w:r w:rsidRPr="0045334D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</w:t>
      </w:r>
      <w:r w:rsidRPr="0045334D">
        <w:rPr>
          <w:sz w:val="28"/>
          <w:szCs w:val="28"/>
        </w:rPr>
        <w:t>Сясьстрой</w:t>
      </w:r>
      <w:r>
        <w:rPr>
          <w:sz w:val="28"/>
          <w:szCs w:val="28"/>
        </w:rPr>
        <w:t xml:space="preserve">, </w:t>
      </w:r>
      <w:r w:rsidRPr="0045334D">
        <w:rPr>
          <w:sz w:val="28"/>
          <w:szCs w:val="28"/>
        </w:rPr>
        <w:t>ул.</w:t>
      </w:r>
      <w:r>
        <w:rPr>
          <w:sz w:val="28"/>
          <w:szCs w:val="28"/>
        </w:rPr>
        <w:t xml:space="preserve"> </w:t>
      </w:r>
      <w:proofErr w:type="gramStart"/>
      <w:r w:rsidRPr="0045334D">
        <w:rPr>
          <w:sz w:val="28"/>
          <w:szCs w:val="28"/>
        </w:rPr>
        <w:t>Петрозаводская</w:t>
      </w:r>
      <w:proofErr w:type="gramEnd"/>
      <w:r>
        <w:rPr>
          <w:sz w:val="28"/>
          <w:szCs w:val="28"/>
        </w:rPr>
        <w:t>,</w:t>
      </w:r>
      <w:r w:rsidRPr="0045334D">
        <w:rPr>
          <w:sz w:val="28"/>
          <w:szCs w:val="28"/>
        </w:rPr>
        <w:t xml:space="preserve"> д.35</w:t>
      </w:r>
      <w:r>
        <w:rPr>
          <w:sz w:val="28"/>
          <w:szCs w:val="28"/>
        </w:rPr>
        <w:t>А,</w:t>
      </w:r>
      <w:r w:rsidRPr="001D4764">
        <w:rPr>
          <w:sz w:val="28"/>
          <w:szCs w:val="28"/>
        </w:rPr>
        <w:t xml:space="preserve"> </w:t>
      </w:r>
      <w:r w:rsidRPr="0045334D">
        <w:rPr>
          <w:sz w:val="28"/>
          <w:szCs w:val="28"/>
        </w:rPr>
        <w:t>п</w:t>
      </w:r>
      <w:r w:rsidRPr="0045334D">
        <w:rPr>
          <w:sz w:val="28"/>
          <w:szCs w:val="28"/>
        </w:rPr>
        <w:t>о</w:t>
      </w:r>
      <w:r w:rsidRPr="0045334D">
        <w:rPr>
          <w:sz w:val="28"/>
          <w:szCs w:val="28"/>
        </w:rPr>
        <w:t>мещ</w:t>
      </w:r>
      <w:r>
        <w:rPr>
          <w:sz w:val="28"/>
          <w:szCs w:val="28"/>
        </w:rPr>
        <w:t>ение</w:t>
      </w:r>
      <w:r w:rsidRPr="0045334D">
        <w:rPr>
          <w:sz w:val="28"/>
          <w:szCs w:val="28"/>
        </w:rPr>
        <w:t xml:space="preserve"> №1</w:t>
      </w:r>
      <w:r>
        <w:rPr>
          <w:sz w:val="28"/>
          <w:szCs w:val="28"/>
        </w:rPr>
        <w:t>4</w:t>
      </w:r>
      <w:r w:rsidRPr="0045334D">
        <w:rPr>
          <w:sz w:val="28"/>
          <w:szCs w:val="28"/>
        </w:rPr>
        <w:t xml:space="preserve">  –</w:t>
      </w:r>
      <w:r>
        <w:rPr>
          <w:sz w:val="28"/>
          <w:szCs w:val="28"/>
        </w:rPr>
        <w:t xml:space="preserve"> 207,9</w:t>
      </w:r>
      <w:r w:rsidRPr="0045334D">
        <w:rPr>
          <w:sz w:val="28"/>
          <w:szCs w:val="28"/>
        </w:rPr>
        <w:t xml:space="preserve"> тыс.</w:t>
      </w:r>
      <w:r>
        <w:rPr>
          <w:sz w:val="28"/>
          <w:szCs w:val="28"/>
        </w:rPr>
        <w:t xml:space="preserve"> </w:t>
      </w:r>
      <w:r w:rsidRPr="0045334D">
        <w:rPr>
          <w:sz w:val="28"/>
          <w:szCs w:val="28"/>
        </w:rPr>
        <w:t>руб.</w:t>
      </w:r>
    </w:p>
    <w:p w:rsidR="004107B4" w:rsidRPr="0045334D" w:rsidRDefault="004107B4" w:rsidP="004107B4">
      <w:pPr>
        <w:pStyle w:val="aa"/>
        <w:ind w:left="0" w:firstLine="709"/>
        <w:jc w:val="both"/>
        <w:rPr>
          <w:sz w:val="28"/>
          <w:szCs w:val="28"/>
        </w:rPr>
      </w:pPr>
      <w:r>
        <w:t>–</w:t>
      </w:r>
      <w:r w:rsidRPr="0045334D">
        <w:rPr>
          <w:sz w:val="28"/>
          <w:szCs w:val="28"/>
        </w:rPr>
        <w:t xml:space="preserve"> ООО «</w:t>
      </w:r>
      <w:proofErr w:type="spellStart"/>
      <w:r w:rsidRPr="0045334D">
        <w:rPr>
          <w:sz w:val="28"/>
          <w:szCs w:val="28"/>
        </w:rPr>
        <w:t>Милена</w:t>
      </w:r>
      <w:proofErr w:type="spellEnd"/>
      <w:r w:rsidRPr="0045334D">
        <w:rPr>
          <w:sz w:val="28"/>
          <w:szCs w:val="28"/>
        </w:rPr>
        <w:t>» (ИНН 4702009509) по договору купли-продажи не</w:t>
      </w:r>
      <w:r>
        <w:rPr>
          <w:sz w:val="28"/>
          <w:szCs w:val="28"/>
        </w:rPr>
        <w:t>ж</w:t>
      </w:r>
      <w:r>
        <w:rPr>
          <w:sz w:val="28"/>
          <w:szCs w:val="28"/>
        </w:rPr>
        <w:t>и</w:t>
      </w:r>
      <w:r>
        <w:rPr>
          <w:sz w:val="28"/>
          <w:szCs w:val="28"/>
        </w:rPr>
        <w:t>лого помещения</w:t>
      </w:r>
      <w:r w:rsidRPr="001D4764">
        <w:rPr>
          <w:sz w:val="28"/>
          <w:szCs w:val="28"/>
        </w:rPr>
        <w:t xml:space="preserve"> </w:t>
      </w:r>
      <w:r w:rsidRPr="0045334D">
        <w:rPr>
          <w:sz w:val="28"/>
          <w:szCs w:val="28"/>
        </w:rPr>
        <w:t>по адресу</w:t>
      </w:r>
      <w:r>
        <w:rPr>
          <w:sz w:val="28"/>
          <w:szCs w:val="28"/>
        </w:rPr>
        <w:t>:</w:t>
      </w:r>
      <w:r w:rsidRPr="0045334D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</w:t>
      </w:r>
      <w:r w:rsidRPr="0045334D">
        <w:rPr>
          <w:sz w:val="28"/>
          <w:szCs w:val="28"/>
        </w:rPr>
        <w:t>Сясьстрой</w:t>
      </w:r>
      <w:r>
        <w:rPr>
          <w:sz w:val="28"/>
          <w:szCs w:val="28"/>
        </w:rPr>
        <w:t xml:space="preserve">, </w:t>
      </w:r>
      <w:r w:rsidRPr="0045334D">
        <w:rPr>
          <w:sz w:val="28"/>
          <w:szCs w:val="28"/>
        </w:rPr>
        <w:t>ул.</w:t>
      </w:r>
      <w:r>
        <w:rPr>
          <w:sz w:val="28"/>
          <w:szCs w:val="28"/>
        </w:rPr>
        <w:t xml:space="preserve"> </w:t>
      </w:r>
      <w:proofErr w:type="gramStart"/>
      <w:r w:rsidRPr="0045334D">
        <w:rPr>
          <w:sz w:val="28"/>
          <w:szCs w:val="28"/>
        </w:rPr>
        <w:t>Петрозаводская</w:t>
      </w:r>
      <w:proofErr w:type="gramEnd"/>
      <w:r>
        <w:rPr>
          <w:sz w:val="28"/>
          <w:szCs w:val="28"/>
        </w:rPr>
        <w:t>,</w:t>
      </w:r>
      <w:r w:rsidRPr="0045334D">
        <w:rPr>
          <w:sz w:val="28"/>
          <w:szCs w:val="28"/>
        </w:rPr>
        <w:t xml:space="preserve"> д.35</w:t>
      </w:r>
      <w:r>
        <w:rPr>
          <w:sz w:val="28"/>
          <w:szCs w:val="28"/>
        </w:rPr>
        <w:t>А,</w:t>
      </w:r>
      <w:r w:rsidRPr="001D4764">
        <w:rPr>
          <w:sz w:val="28"/>
          <w:szCs w:val="28"/>
        </w:rPr>
        <w:t xml:space="preserve"> </w:t>
      </w:r>
      <w:r w:rsidRPr="0045334D">
        <w:rPr>
          <w:sz w:val="28"/>
          <w:szCs w:val="28"/>
        </w:rPr>
        <w:t>п</w:t>
      </w:r>
      <w:r w:rsidRPr="0045334D">
        <w:rPr>
          <w:sz w:val="28"/>
          <w:szCs w:val="28"/>
        </w:rPr>
        <w:t>о</w:t>
      </w:r>
      <w:r w:rsidRPr="0045334D">
        <w:rPr>
          <w:sz w:val="28"/>
          <w:szCs w:val="28"/>
        </w:rPr>
        <w:t>мещ</w:t>
      </w:r>
      <w:r>
        <w:rPr>
          <w:sz w:val="28"/>
          <w:szCs w:val="28"/>
        </w:rPr>
        <w:t>ение</w:t>
      </w:r>
      <w:r w:rsidRPr="0045334D">
        <w:rPr>
          <w:sz w:val="28"/>
          <w:szCs w:val="28"/>
        </w:rPr>
        <w:t xml:space="preserve"> №</w:t>
      </w:r>
      <w:r>
        <w:rPr>
          <w:sz w:val="28"/>
          <w:szCs w:val="28"/>
        </w:rPr>
        <w:t>4  135,3</w:t>
      </w:r>
      <w:r w:rsidRPr="0045334D">
        <w:rPr>
          <w:sz w:val="28"/>
          <w:szCs w:val="28"/>
        </w:rPr>
        <w:t xml:space="preserve"> тыс.</w:t>
      </w:r>
      <w:r>
        <w:rPr>
          <w:sz w:val="28"/>
          <w:szCs w:val="28"/>
        </w:rPr>
        <w:t xml:space="preserve"> </w:t>
      </w:r>
      <w:r w:rsidRPr="0045334D">
        <w:rPr>
          <w:sz w:val="28"/>
          <w:szCs w:val="28"/>
        </w:rPr>
        <w:t>руб.</w:t>
      </w:r>
    </w:p>
    <w:p w:rsidR="004107B4" w:rsidRDefault="004107B4" w:rsidP="004107B4">
      <w:pPr>
        <w:ind w:firstLine="709"/>
        <w:jc w:val="both"/>
        <w:rPr>
          <w:sz w:val="28"/>
          <w:szCs w:val="28"/>
        </w:rPr>
      </w:pPr>
      <w:r>
        <w:lastRenderedPageBreak/>
        <w:t xml:space="preserve">– </w:t>
      </w:r>
      <w:r w:rsidRPr="0045334D">
        <w:rPr>
          <w:sz w:val="28"/>
          <w:szCs w:val="28"/>
        </w:rPr>
        <w:t xml:space="preserve">ИП </w:t>
      </w:r>
      <w:proofErr w:type="spellStart"/>
      <w:r w:rsidRPr="0045334D">
        <w:rPr>
          <w:sz w:val="28"/>
          <w:szCs w:val="28"/>
        </w:rPr>
        <w:t>Насибов</w:t>
      </w:r>
      <w:proofErr w:type="spellEnd"/>
      <w:r w:rsidRPr="0045334D">
        <w:rPr>
          <w:sz w:val="28"/>
          <w:szCs w:val="28"/>
        </w:rPr>
        <w:t xml:space="preserve"> Э.М.О. (ИНН 471800519480) по договору купли-продажи нежилого помещения по адресу</w:t>
      </w:r>
      <w:r>
        <w:rPr>
          <w:sz w:val="28"/>
          <w:szCs w:val="28"/>
        </w:rPr>
        <w:t>:</w:t>
      </w:r>
      <w:r w:rsidRPr="0045334D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</w:t>
      </w:r>
      <w:r w:rsidRPr="0045334D">
        <w:rPr>
          <w:sz w:val="28"/>
          <w:szCs w:val="28"/>
        </w:rPr>
        <w:t>Сясьстрой</w:t>
      </w:r>
      <w:r>
        <w:rPr>
          <w:sz w:val="28"/>
          <w:szCs w:val="28"/>
        </w:rPr>
        <w:t>,</w:t>
      </w:r>
      <w:r w:rsidRPr="0045334D">
        <w:rPr>
          <w:sz w:val="28"/>
          <w:szCs w:val="28"/>
        </w:rPr>
        <w:t xml:space="preserve"> ул.</w:t>
      </w:r>
      <w:r>
        <w:rPr>
          <w:sz w:val="28"/>
          <w:szCs w:val="28"/>
        </w:rPr>
        <w:t xml:space="preserve"> </w:t>
      </w:r>
      <w:proofErr w:type="gramStart"/>
      <w:r w:rsidRPr="0045334D">
        <w:rPr>
          <w:sz w:val="28"/>
          <w:szCs w:val="28"/>
        </w:rPr>
        <w:t>Петрозаводская</w:t>
      </w:r>
      <w:proofErr w:type="gramEnd"/>
      <w:r>
        <w:rPr>
          <w:sz w:val="28"/>
          <w:szCs w:val="28"/>
        </w:rPr>
        <w:t>,</w:t>
      </w:r>
      <w:r w:rsidRPr="0045334D">
        <w:rPr>
          <w:sz w:val="28"/>
          <w:szCs w:val="28"/>
        </w:rPr>
        <w:t xml:space="preserve"> д.35</w:t>
      </w:r>
      <w:r>
        <w:rPr>
          <w:sz w:val="28"/>
          <w:szCs w:val="28"/>
        </w:rPr>
        <w:t>А,</w:t>
      </w:r>
      <w:r w:rsidRPr="0045334D">
        <w:rPr>
          <w:sz w:val="28"/>
          <w:szCs w:val="28"/>
        </w:rPr>
        <w:t xml:space="preserve"> п</w:t>
      </w:r>
      <w:r w:rsidRPr="0045334D">
        <w:rPr>
          <w:sz w:val="28"/>
          <w:szCs w:val="28"/>
        </w:rPr>
        <w:t>о</w:t>
      </w:r>
      <w:r w:rsidRPr="0045334D">
        <w:rPr>
          <w:sz w:val="28"/>
          <w:szCs w:val="28"/>
        </w:rPr>
        <w:t>м</w:t>
      </w:r>
      <w:r>
        <w:rPr>
          <w:sz w:val="28"/>
          <w:szCs w:val="28"/>
        </w:rPr>
        <w:t xml:space="preserve">ещение </w:t>
      </w:r>
      <w:r w:rsidRPr="0045334D">
        <w:rPr>
          <w:sz w:val="28"/>
          <w:szCs w:val="28"/>
        </w:rPr>
        <w:t xml:space="preserve">№ 17 – </w:t>
      </w:r>
      <w:r>
        <w:rPr>
          <w:sz w:val="28"/>
          <w:szCs w:val="28"/>
        </w:rPr>
        <w:t>58,1</w:t>
      </w:r>
      <w:r w:rsidRPr="0045334D">
        <w:rPr>
          <w:sz w:val="28"/>
          <w:szCs w:val="28"/>
        </w:rPr>
        <w:t xml:space="preserve"> тыс.</w:t>
      </w:r>
      <w:r>
        <w:rPr>
          <w:sz w:val="28"/>
          <w:szCs w:val="28"/>
        </w:rPr>
        <w:t xml:space="preserve"> </w:t>
      </w:r>
      <w:r w:rsidRPr="0045334D">
        <w:rPr>
          <w:sz w:val="28"/>
          <w:szCs w:val="28"/>
        </w:rPr>
        <w:t>руб.</w:t>
      </w:r>
    </w:p>
    <w:p w:rsidR="004107B4" w:rsidRDefault="004107B4" w:rsidP="004107B4">
      <w:pPr>
        <w:ind w:firstLine="708"/>
        <w:jc w:val="both"/>
        <w:rPr>
          <w:sz w:val="28"/>
          <w:szCs w:val="28"/>
        </w:rPr>
      </w:pPr>
      <w:r w:rsidRPr="00741A39">
        <w:rPr>
          <w:sz w:val="28"/>
          <w:szCs w:val="28"/>
        </w:rPr>
        <w:t xml:space="preserve">По сравнению с </w:t>
      </w:r>
      <w:r>
        <w:rPr>
          <w:sz w:val="28"/>
          <w:szCs w:val="28"/>
        </w:rPr>
        <w:t>2020 г</w:t>
      </w:r>
      <w:r w:rsidRPr="00741A39">
        <w:rPr>
          <w:sz w:val="28"/>
          <w:szCs w:val="28"/>
        </w:rPr>
        <w:t xml:space="preserve"> поступление доходов </w:t>
      </w:r>
      <w:r w:rsidRPr="00DD6C63">
        <w:rPr>
          <w:sz w:val="28"/>
          <w:szCs w:val="28"/>
        </w:rPr>
        <w:t>у</w:t>
      </w:r>
      <w:r>
        <w:rPr>
          <w:sz w:val="28"/>
          <w:szCs w:val="28"/>
        </w:rPr>
        <w:t>меньшилось</w:t>
      </w:r>
      <w:r w:rsidRPr="00DD6C63">
        <w:rPr>
          <w:sz w:val="28"/>
          <w:szCs w:val="28"/>
        </w:rPr>
        <w:t xml:space="preserve"> на </w:t>
      </w:r>
      <w:r>
        <w:rPr>
          <w:sz w:val="28"/>
          <w:szCs w:val="28"/>
        </w:rPr>
        <w:t>21,3</w:t>
      </w:r>
      <w:r w:rsidRPr="00DD6C63">
        <w:rPr>
          <w:sz w:val="28"/>
          <w:szCs w:val="28"/>
        </w:rPr>
        <w:t xml:space="preserve"> </w:t>
      </w:r>
      <w:r w:rsidRPr="00741A39">
        <w:rPr>
          <w:sz w:val="28"/>
          <w:szCs w:val="28"/>
        </w:rPr>
        <w:t>тыс. руб.</w:t>
      </w:r>
      <w:r>
        <w:rPr>
          <w:sz w:val="28"/>
          <w:szCs w:val="28"/>
        </w:rPr>
        <w:t>, или на 1%.</w:t>
      </w:r>
    </w:p>
    <w:p w:rsidR="004107B4" w:rsidRPr="00D6478E" w:rsidRDefault="004107B4" w:rsidP="004107B4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 3.</w:t>
      </w:r>
      <w:r w:rsidRPr="00D6478E">
        <w:rPr>
          <w:noProof/>
          <w:sz w:val="28"/>
          <w:szCs w:val="28"/>
        </w:rPr>
        <w:t xml:space="preserve"> Доходы от продажи земельных участков, находящихся в государственной и муниципальной собственности получены в сумме </w:t>
      </w:r>
      <w:r>
        <w:rPr>
          <w:noProof/>
          <w:sz w:val="28"/>
          <w:szCs w:val="28"/>
        </w:rPr>
        <w:t>2 035,2</w:t>
      </w:r>
      <w:r w:rsidRPr="00D6478E">
        <w:rPr>
          <w:sz w:val="28"/>
          <w:szCs w:val="28"/>
        </w:rPr>
        <w:t xml:space="preserve"> тыс. руб. (</w:t>
      </w:r>
      <w:r>
        <w:rPr>
          <w:sz w:val="28"/>
          <w:szCs w:val="28"/>
        </w:rPr>
        <w:t>93,4</w:t>
      </w:r>
      <w:r w:rsidRPr="00D6478E">
        <w:rPr>
          <w:sz w:val="28"/>
          <w:szCs w:val="28"/>
        </w:rPr>
        <w:t>% от бюджетных назначений на 20</w:t>
      </w:r>
      <w:r>
        <w:rPr>
          <w:sz w:val="28"/>
          <w:szCs w:val="28"/>
        </w:rPr>
        <w:t>21</w:t>
      </w:r>
      <w:r w:rsidRPr="00D6478E">
        <w:rPr>
          <w:sz w:val="28"/>
          <w:szCs w:val="28"/>
        </w:rPr>
        <w:t xml:space="preserve"> год</w:t>
      </w:r>
      <w:r>
        <w:rPr>
          <w:sz w:val="28"/>
          <w:szCs w:val="28"/>
        </w:rPr>
        <w:t>)</w:t>
      </w:r>
      <w:r w:rsidRPr="00D6478E">
        <w:rPr>
          <w:sz w:val="28"/>
          <w:szCs w:val="28"/>
        </w:rPr>
        <w:t>.</w:t>
      </w:r>
    </w:p>
    <w:p w:rsidR="004107B4" w:rsidRDefault="004107B4" w:rsidP="004107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сравнению с 2020г</w:t>
      </w:r>
      <w:r w:rsidRPr="00741A39">
        <w:rPr>
          <w:sz w:val="28"/>
          <w:szCs w:val="28"/>
        </w:rPr>
        <w:t xml:space="preserve"> поступление доходов </w:t>
      </w:r>
      <w:r>
        <w:rPr>
          <w:sz w:val="28"/>
          <w:szCs w:val="28"/>
        </w:rPr>
        <w:t xml:space="preserve">увеличились </w:t>
      </w:r>
      <w:r w:rsidRPr="00EE5313">
        <w:rPr>
          <w:sz w:val="28"/>
          <w:szCs w:val="28"/>
        </w:rPr>
        <w:t xml:space="preserve">на </w:t>
      </w:r>
      <w:r>
        <w:rPr>
          <w:sz w:val="28"/>
          <w:szCs w:val="28"/>
        </w:rPr>
        <w:t>1 507,1 тыс. руб., или на 285,4%.</w:t>
      </w:r>
    </w:p>
    <w:p w:rsidR="004107B4" w:rsidRDefault="004107B4" w:rsidP="004107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Крупные плательщики: </w:t>
      </w:r>
    </w:p>
    <w:p w:rsidR="004107B4" w:rsidRPr="00E822D1" w:rsidRDefault="004107B4" w:rsidP="004107B4">
      <w:pPr>
        <w:pStyle w:val="aa"/>
        <w:numPr>
          <w:ilvl w:val="0"/>
          <w:numId w:val="4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822D1">
        <w:rPr>
          <w:sz w:val="28"/>
          <w:szCs w:val="28"/>
        </w:rPr>
        <w:t>Кузьмин А.В. – договор купли-продажи земельного участка (</w:t>
      </w:r>
      <w:proofErr w:type="spellStart"/>
      <w:r w:rsidRPr="00E822D1">
        <w:rPr>
          <w:sz w:val="28"/>
          <w:szCs w:val="28"/>
        </w:rPr>
        <w:t>площ</w:t>
      </w:r>
      <w:proofErr w:type="spellEnd"/>
      <w:r w:rsidRPr="00E822D1">
        <w:rPr>
          <w:sz w:val="28"/>
          <w:szCs w:val="28"/>
        </w:rPr>
        <w:t>. 10 000 кв</w:t>
      </w:r>
      <w:proofErr w:type="gramStart"/>
      <w:r w:rsidRPr="00E822D1">
        <w:rPr>
          <w:sz w:val="28"/>
          <w:szCs w:val="28"/>
        </w:rPr>
        <w:t>.м</w:t>
      </w:r>
      <w:proofErr w:type="gramEnd"/>
      <w:r w:rsidRPr="00E822D1">
        <w:rPr>
          <w:sz w:val="28"/>
          <w:szCs w:val="28"/>
        </w:rPr>
        <w:t>) по адресу: г. Сясьстрой, ул. Петрозаводская, № 34а – 1 130,50 тыс.</w:t>
      </w:r>
      <w:r>
        <w:rPr>
          <w:sz w:val="28"/>
          <w:szCs w:val="28"/>
        </w:rPr>
        <w:t xml:space="preserve"> </w:t>
      </w:r>
      <w:r w:rsidRPr="00E822D1">
        <w:rPr>
          <w:sz w:val="28"/>
          <w:szCs w:val="28"/>
        </w:rPr>
        <w:t>руб.</w:t>
      </w:r>
    </w:p>
    <w:p w:rsidR="004107B4" w:rsidRPr="00E822D1" w:rsidRDefault="004107B4" w:rsidP="004107B4">
      <w:pPr>
        <w:pStyle w:val="aa"/>
        <w:numPr>
          <w:ilvl w:val="0"/>
          <w:numId w:val="4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E822D1">
        <w:rPr>
          <w:sz w:val="28"/>
          <w:szCs w:val="28"/>
        </w:rPr>
        <w:t xml:space="preserve">ООО «ЛО </w:t>
      </w:r>
      <w:proofErr w:type="spellStart"/>
      <w:r w:rsidRPr="00E822D1">
        <w:rPr>
          <w:sz w:val="28"/>
          <w:szCs w:val="28"/>
        </w:rPr>
        <w:t>Газинвест</w:t>
      </w:r>
      <w:proofErr w:type="spellEnd"/>
      <w:r w:rsidRPr="00E822D1">
        <w:rPr>
          <w:sz w:val="28"/>
          <w:szCs w:val="28"/>
        </w:rPr>
        <w:t>» – договор купли-продажи земельного участка (</w:t>
      </w:r>
      <w:proofErr w:type="spellStart"/>
      <w:r w:rsidRPr="00E822D1">
        <w:rPr>
          <w:sz w:val="28"/>
          <w:szCs w:val="28"/>
        </w:rPr>
        <w:t>площ</w:t>
      </w:r>
      <w:proofErr w:type="spellEnd"/>
      <w:r w:rsidRPr="00E822D1">
        <w:rPr>
          <w:sz w:val="28"/>
          <w:szCs w:val="28"/>
        </w:rPr>
        <w:t>. 3 023 кв.м.) по адресу: г. Сясьстрой, ул.</w:t>
      </w:r>
      <w:r>
        <w:rPr>
          <w:sz w:val="28"/>
          <w:szCs w:val="28"/>
        </w:rPr>
        <w:t xml:space="preserve"> </w:t>
      </w:r>
      <w:r w:rsidRPr="00E822D1">
        <w:rPr>
          <w:sz w:val="28"/>
          <w:szCs w:val="28"/>
        </w:rPr>
        <w:t>Петра Лаврова д. 1а – 349,43 тыс.</w:t>
      </w:r>
      <w:r>
        <w:rPr>
          <w:sz w:val="28"/>
          <w:szCs w:val="28"/>
        </w:rPr>
        <w:t xml:space="preserve"> </w:t>
      </w:r>
      <w:r w:rsidRPr="00E822D1">
        <w:rPr>
          <w:sz w:val="28"/>
          <w:szCs w:val="28"/>
        </w:rPr>
        <w:t>руб.</w:t>
      </w:r>
      <w:proofErr w:type="gramEnd"/>
    </w:p>
    <w:p w:rsidR="004107B4" w:rsidRPr="00E822D1" w:rsidRDefault="004107B4" w:rsidP="004107B4">
      <w:pPr>
        <w:pStyle w:val="aa"/>
        <w:numPr>
          <w:ilvl w:val="0"/>
          <w:numId w:val="4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822D1">
        <w:rPr>
          <w:sz w:val="28"/>
          <w:szCs w:val="28"/>
        </w:rPr>
        <w:t>Секретарева Н.М. – договор купли-прод</w:t>
      </w:r>
      <w:r>
        <w:rPr>
          <w:sz w:val="28"/>
          <w:szCs w:val="28"/>
        </w:rPr>
        <w:t>ажи земельного участка (</w:t>
      </w:r>
      <w:proofErr w:type="spellStart"/>
      <w:r>
        <w:rPr>
          <w:sz w:val="28"/>
          <w:szCs w:val="28"/>
        </w:rPr>
        <w:t>площ</w:t>
      </w:r>
      <w:proofErr w:type="spellEnd"/>
      <w:r>
        <w:rPr>
          <w:sz w:val="28"/>
          <w:szCs w:val="28"/>
        </w:rPr>
        <w:t xml:space="preserve">. </w:t>
      </w:r>
      <w:r w:rsidRPr="00E822D1">
        <w:rPr>
          <w:sz w:val="28"/>
          <w:szCs w:val="28"/>
        </w:rPr>
        <w:t xml:space="preserve">1 225 кв.м.) по адресу: </w:t>
      </w:r>
      <w:proofErr w:type="gramStart"/>
      <w:r w:rsidRPr="00E822D1">
        <w:rPr>
          <w:sz w:val="28"/>
          <w:szCs w:val="28"/>
        </w:rPr>
        <w:t>г</w:t>
      </w:r>
      <w:proofErr w:type="gramEnd"/>
      <w:r w:rsidRPr="00E822D1">
        <w:rPr>
          <w:sz w:val="28"/>
          <w:szCs w:val="28"/>
        </w:rPr>
        <w:t>. Сясьстрой, пер. Успенский № 1 – 325,00 тыс.</w:t>
      </w:r>
      <w:r>
        <w:rPr>
          <w:sz w:val="28"/>
          <w:szCs w:val="28"/>
        </w:rPr>
        <w:t xml:space="preserve"> </w:t>
      </w:r>
      <w:r w:rsidRPr="00E822D1">
        <w:rPr>
          <w:sz w:val="28"/>
          <w:szCs w:val="28"/>
        </w:rPr>
        <w:t xml:space="preserve">руб.  </w:t>
      </w:r>
    </w:p>
    <w:p w:rsidR="004107B4" w:rsidRDefault="004107B4" w:rsidP="004107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271D97">
        <w:rPr>
          <w:sz w:val="28"/>
          <w:szCs w:val="28"/>
        </w:rPr>
        <w:t>Доходы от продажи земельных участков, находящихся в собственн</w:t>
      </w:r>
      <w:r w:rsidRPr="00271D97">
        <w:rPr>
          <w:sz w:val="28"/>
          <w:szCs w:val="28"/>
        </w:rPr>
        <w:t>о</w:t>
      </w:r>
      <w:r w:rsidRPr="00271D97">
        <w:rPr>
          <w:sz w:val="28"/>
          <w:szCs w:val="28"/>
        </w:rPr>
        <w:t xml:space="preserve">сти городских поселений (за исключением земельных участков муниципальных бюджетных и автономных учреждений) </w:t>
      </w:r>
      <w:r w:rsidRPr="00EE5313">
        <w:rPr>
          <w:sz w:val="28"/>
          <w:szCs w:val="28"/>
        </w:rPr>
        <w:t>в бюджет</w:t>
      </w:r>
      <w:r w:rsidRPr="00EE5313">
        <w:t xml:space="preserve"> </w:t>
      </w:r>
      <w:r w:rsidRPr="00EE5313">
        <w:rPr>
          <w:sz w:val="28"/>
          <w:szCs w:val="28"/>
        </w:rPr>
        <w:t xml:space="preserve">поступило – </w:t>
      </w:r>
      <w:r>
        <w:rPr>
          <w:sz w:val="28"/>
          <w:szCs w:val="28"/>
        </w:rPr>
        <w:t>242,2</w:t>
      </w:r>
      <w:r w:rsidRPr="00EE5313">
        <w:rPr>
          <w:sz w:val="28"/>
          <w:szCs w:val="28"/>
        </w:rPr>
        <w:t xml:space="preserve"> тыс. руб. (</w:t>
      </w:r>
      <w:r>
        <w:rPr>
          <w:sz w:val="28"/>
          <w:szCs w:val="28"/>
        </w:rPr>
        <w:t>96,9</w:t>
      </w:r>
      <w:r w:rsidRPr="00EE5313">
        <w:rPr>
          <w:sz w:val="28"/>
          <w:szCs w:val="28"/>
        </w:rPr>
        <w:t xml:space="preserve"> % от бю</w:t>
      </w:r>
      <w:r>
        <w:rPr>
          <w:sz w:val="28"/>
          <w:szCs w:val="28"/>
        </w:rPr>
        <w:t xml:space="preserve">джетных назначений на 2021 год). </w:t>
      </w:r>
    </w:p>
    <w:p w:rsidR="004107B4" w:rsidRDefault="004107B4" w:rsidP="004107B4">
      <w:pPr>
        <w:ind w:firstLine="709"/>
        <w:jc w:val="both"/>
        <w:rPr>
          <w:sz w:val="28"/>
          <w:szCs w:val="28"/>
        </w:rPr>
      </w:pPr>
      <w:r w:rsidRPr="00ED3FDB">
        <w:rPr>
          <w:sz w:val="28"/>
          <w:szCs w:val="28"/>
        </w:rPr>
        <w:t xml:space="preserve">По сравнению с </w:t>
      </w:r>
      <w:r>
        <w:rPr>
          <w:sz w:val="28"/>
          <w:szCs w:val="28"/>
        </w:rPr>
        <w:t>2020г</w:t>
      </w:r>
      <w:r w:rsidRPr="00ED3FDB">
        <w:rPr>
          <w:sz w:val="28"/>
          <w:szCs w:val="28"/>
        </w:rPr>
        <w:t xml:space="preserve"> поступление доходов </w:t>
      </w:r>
      <w:r>
        <w:rPr>
          <w:sz w:val="28"/>
          <w:szCs w:val="28"/>
        </w:rPr>
        <w:t>уменьшилось</w:t>
      </w:r>
      <w:r w:rsidRPr="00464656">
        <w:rPr>
          <w:sz w:val="28"/>
          <w:szCs w:val="28"/>
        </w:rPr>
        <w:t xml:space="preserve"> на</w:t>
      </w:r>
      <w:r>
        <w:rPr>
          <w:sz w:val="28"/>
          <w:szCs w:val="28"/>
        </w:rPr>
        <w:t xml:space="preserve"> 260,2</w:t>
      </w:r>
      <w:r w:rsidRPr="00464656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руб., или на 51,8%.</w:t>
      </w:r>
    </w:p>
    <w:p w:rsidR="004107B4" w:rsidRDefault="004107B4" w:rsidP="004107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1524A1">
        <w:t xml:space="preserve"> </w:t>
      </w:r>
      <w:r w:rsidRPr="001524A1">
        <w:rPr>
          <w:sz w:val="28"/>
          <w:szCs w:val="28"/>
        </w:rPr>
        <w:t>Плата за увеличение площади земельных участков, находящихся в ч</w:t>
      </w:r>
      <w:r w:rsidRPr="001524A1">
        <w:rPr>
          <w:sz w:val="28"/>
          <w:szCs w:val="28"/>
        </w:rPr>
        <w:t>а</w:t>
      </w:r>
      <w:r w:rsidRPr="001524A1">
        <w:rPr>
          <w:sz w:val="28"/>
          <w:szCs w:val="28"/>
        </w:rPr>
        <w:t>стной собственности, в результате перераспределения таких земельных учас</w:t>
      </w:r>
      <w:r w:rsidRPr="001524A1">
        <w:rPr>
          <w:sz w:val="28"/>
          <w:szCs w:val="28"/>
        </w:rPr>
        <w:t>т</w:t>
      </w:r>
      <w:r w:rsidRPr="001524A1">
        <w:rPr>
          <w:sz w:val="28"/>
          <w:szCs w:val="28"/>
        </w:rPr>
        <w:t>ков и земель (или) земельных участков, государственная собственность на к</w:t>
      </w:r>
      <w:r w:rsidRPr="001524A1">
        <w:rPr>
          <w:sz w:val="28"/>
          <w:szCs w:val="28"/>
        </w:rPr>
        <w:t>о</w:t>
      </w:r>
      <w:r w:rsidRPr="001524A1">
        <w:rPr>
          <w:sz w:val="28"/>
          <w:szCs w:val="28"/>
        </w:rPr>
        <w:t>торые не разграничена и которые расположены в границах городских посел</w:t>
      </w:r>
      <w:r w:rsidRPr="001524A1">
        <w:rPr>
          <w:sz w:val="28"/>
          <w:szCs w:val="28"/>
        </w:rPr>
        <w:t>е</w:t>
      </w:r>
      <w:r w:rsidRPr="001524A1">
        <w:rPr>
          <w:sz w:val="28"/>
          <w:szCs w:val="28"/>
        </w:rPr>
        <w:t xml:space="preserve">ний </w:t>
      </w:r>
      <w:r w:rsidRPr="00EE5313">
        <w:rPr>
          <w:sz w:val="28"/>
          <w:szCs w:val="28"/>
        </w:rPr>
        <w:t>в бюджет</w:t>
      </w:r>
      <w:r w:rsidRPr="00EE5313">
        <w:t xml:space="preserve"> </w:t>
      </w:r>
      <w:r w:rsidRPr="00EE5313">
        <w:rPr>
          <w:sz w:val="28"/>
          <w:szCs w:val="28"/>
        </w:rPr>
        <w:t xml:space="preserve">поступило – </w:t>
      </w:r>
      <w:r>
        <w:rPr>
          <w:sz w:val="28"/>
          <w:szCs w:val="28"/>
        </w:rPr>
        <w:t>1 321</w:t>
      </w:r>
      <w:r w:rsidRPr="00EE5313">
        <w:rPr>
          <w:sz w:val="28"/>
          <w:szCs w:val="28"/>
        </w:rPr>
        <w:t xml:space="preserve"> тыс. руб. (</w:t>
      </w:r>
      <w:r>
        <w:rPr>
          <w:sz w:val="28"/>
          <w:szCs w:val="28"/>
        </w:rPr>
        <w:t xml:space="preserve">100 </w:t>
      </w:r>
      <w:r w:rsidRPr="00EE5313">
        <w:rPr>
          <w:sz w:val="28"/>
          <w:szCs w:val="28"/>
        </w:rPr>
        <w:t>% от бюджетных н</w:t>
      </w:r>
      <w:r w:rsidRPr="00EE5313">
        <w:rPr>
          <w:sz w:val="28"/>
          <w:szCs w:val="28"/>
        </w:rPr>
        <w:t>а</w:t>
      </w:r>
      <w:r w:rsidRPr="00EE5313">
        <w:rPr>
          <w:sz w:val="28"/>
          <w:szCs w:val="28"/>
        </w:rPr>
        <w:t>значений на 20</w:t>
      </w:r>
      <w:r>
        <w:rPr>
          <w:sz w:val="28"/>
          <w:szCs w:val="28"/>
        </w:rPr>
        <w:t>21</w:t>
      </w:r>
      <w:r w:rsidRPr="00EE5313">
        <w:rPr>
          <w:sz w:val="28"/>
          <w:szCs w:val="28"/>
        </w:rPr>
        <w:t xml:space="preserve"> год).</w:t>
      </w:r>
      <w:r>
        <w:rPr>
          <w:sz w:val="28"/>
          <w:szCs w:val="28"/>
        </w:rPr>
        <w:t xml:space="preserve"> </w:t>
      </w:r>
      <w:r w:rsidRPr="00EE5313">
        <w:rPr>
          <w:sz w:val="28"/>
          <w:szCs w:val="28"/>
        </w:rPr>
        <w:t xml:space="preserve">По сравнению с </w:t>
      </w:r>
      <w:r>
        <w:rPr>
          <w:sz w:val="28"/>
          <w:szCs w:val="28"/>
        </w:rPr>
        <w:t>2020г</w:t>
      </w:r>
      <w:r w:rsidRPr="00EE5313">
        <w:rPr>
          <w:sz w:val="28"/>
          <w:szCs w:val="28"/>
        </w:rPr>
        <w:t xml:space="preserve"> поступление доходов </w:t>
      </w:r>
      <w:r>
        <w:rPr>
          <w:sz w:val="28"/>
          <w:szCs w:val="28"/>
        </w:rPr>
        <w:t>увеличилось</w:t>
      </w:r>
      <w:r w:rsidRPr="00EE5313">
        <w:rPr>
          <w:sz w:val="28"/>
          <w:szCs w:val="28"/>
        </w:rPr>
        <w:t xml:space="preserve"> на </w:t>
      </w:r>
      <w:r>
        <w:rPr>
          <w:sz w:val="28"/>
          <w:szCs w:val="28"/>
        </w:rPr>
        <w:t>530,8 тыс. руб., или на 67,2</w:t>
      </w:r>
      <w:r w:rsidRPr="00EE5313">
        <w:rPr>
          <w:sz w:val="28"/>
          <w:szCs w:val="28"/>
        </w:rPr>
        <w:t>%.</w:t>
      </w:r>
    </w:p>
    <w:p w:rsidR="004107B4" w:rsidRPr="00616D3E" w:rsidRDefault="004107B4" w:rsidP="004107B4">
      <w:pPr>
        <w:jc w:val="both"/>
        <w:rPr>
          <w:color w:val="FF9900"/>
          <w:sz w:val="28"/>
          <w:szCs w:val="28"/>
        </w:rPr>
      </w:pPr>
    </w:p>
    <w:p w:rsidR="004107B4" w:rsidRDefault="004107B4" w:rsidP="004107B4">
      <w:pPr>
        <w:jc w:val="center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Штрафы, санкции, возмещение ущерба </w:t>
      </w:r>
    </w:p>
    <w:p w:rsidR="004107B4" w:rsidRDefault="004107B4" w:rsidP="004107B4">
      <w:pPr>
        <w:ind w:firstLine="709"/>
        <w:jc w:val="both"/>
        <w:rPr>
          <w:sz w:val="28"/>
          <w:szCs w:val="28"/>
        </w:rPr>
      </w:pPr>
      <w:r w:rsidRPr="00223ACA">
        <w:rPr>
          <w:sz w:val="28"/>
          <w:szCs w:val="28"/>
        </w:rPr>
        <w:t>За отчетный период в бюджет</w:t>
      </w:r>
      <w:r w:rsidRPr="00223ACA">
        <w:t xml:space="preserve"> </w:t>
      </w:r>
      <w:r>
        <w:rPr>
          <w:sz w:val="28"/>
          <w:szCs w:val="28"/>
        </w:rPr>
        <w:t>поступило 181,7 тыс. руб. (98,7</w:t>
      </w:r>
      <w:r w:rsidRPr="00223ACA">
        <w:rPr>
          <w:sz w:val="28"/>
          <w:szCs w:val="28"/>
        </w:rPr>
        <w:t>% от бю</w:t>
      </w:r>
      <w:r w:rsidRPr="00223ACA">
        <w:rPr>
          <w:sz w:val="28"/>
          <w:szCs w:val="28"/>
        </w:rPr>
        <w:t>д</w:t>
      </w:r>
      <w:r w:rsidRPr="00223ACA">
        <w:rPr>
          <w:sz w:val="28"/>
          <w:szCs w:val="28"/>
        </w:rPr>
        <w:t>жетных назначений на 20</w:t>
      </w:r>
      <w:r>
        <w:rPr>
          <w:sz w:val="28"/>
          <w:szCs w:val="28"/>
        </w:rPr>
        <w:t>21</w:t>
      </w:r>
      <w:r w:rsidRPr="00223ACA">
        <w:rPr>
          <w:sz w:val="28"/>
          <w:szCs w:val="28"/>
        </w:rPr>
        <w:t xml:space="preserve"> год)</w:t>
      </w:r>
      <w:r>
        <w:rPr>
          <w:sz w:val="28"/>
          <w:szCs w:val="28"/>
        </w:rPr>
        <w:t xml:space="preserve">. </w:t>
      </w:r>
    </w:p>
    <w:p w:rsidR="004107B4" w:rsidRPr="00A01F64" w:rsidRDefault="004107B4" w:rsidP="004107B4">
      <w:pPr>
        <w:pStyle w:val="aa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A01F64">
        <w:rPr>
          <w:color w:val="000000"/>
          <w:sz w:val="28"/>
          <w:szCs w:val="28"/>
        </w:rPr>
        <w:t>Административные штрафы, установленные Главой 8 Кодекса Росси</w:t>
      </w:r>
      <w:r w:rsidRPr="00A01F64">
        <w:rPr>
          <w:color w:val="000000"/>
          <w:sz w:val="28"/>
          <w:szCs w:val="28"/>
        </w:rPr>
        <w:t>й</w:t>
      </w:r>
      <w:r w:rsidRPr="00A01F64">
        <w:rPr>
          <w:color w:val="000000"/>
          <w:sz w:val="28"/>
          <w:szCs w:val="28"/>
        </w:rPr>
        <w:t>ской Федерации об административных правонарушениях, за администр</w:t>
      </w:r>
      <w:r w:rsidRPr="00A01F64">
        <w:rPr>
          <w:color w:val="000000"/>
          <w:sz w:val="28"/>
          <w:szCs w:val="28"/>
        </w:rPr>
        <w:t>а</w:t>
      </w:r>
      <w:r w:rsidRPr="00A01F64">
        <w:rPr>
          <w:color w:val="000000"/>
          <w:sz w:val="28"/>
          <w:szCs w:val="28"/>
        </w:rPr>
        <w:t>тивные правонарушения в области охраны окружающей среды и природ</w:t>
      </w:r>
      <w:r w:rsidRPr="00A01F64">
        <w:rPr>
          <w:color w:val="000000"/>
          <w:sz w:val="28"/>
          <w:szCs w:val="28"/>
        </w:rPr>
        <w:t>о</w:t>
      </w:r>
      <w:r w:rsidRPr="00A01F64">
        <w:rPr>
          <w:color w:val="000000"/>
          <w:sz w:val="28"/>
          <w:szCs w:val="28"/>
        </w:rPr>
        <w:t xml:space="preserve">пользования, выявленные должностными лицами органов муниципального контроля </w:t>
      </w:r>
      <w:r w:rsidRPr="00A01F64">
        <w:rPr>
          <w:sz w:val="28"/>
          <w:szCs w:val="28"/>
        </w:rPr>
        <w:t>–</w:t>
      </w:r>
      <w:r w:rsidRPr="00A01F64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5</w:t>
      </w:r>
      <w:r w:rsidRPr="00A01F64">
        <w:rPr>
          <w:color w:val="000000"/>
          <w:sz w:val="28"/>
          <w:szCs w:val="28"/>
        </w:rPr>
        <w:t xml:space="preserve"> тыс. руб.</w:t>
      </w:r>
    </w:p>
    <w:p w:rsidR="004107B4" w:rsidRPr="00A01F64" w:rsidRDefault="004107B4" w:rsidP="004107B4">
      <w:pPr>
        <w:pStyle w:val="aa"/>
        <w:numPr>
          <w:ilvl w:val="1"/>
          <w:numId w:val="1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A01F64">
        <w:rPr>
          <w:sz w:val="28"/>
          <w:szCs w:val="28"/>
        </w:rPr>
        <w:t>Административные штрафы, установленные законами субъектов Ро</w:t>
      </w:r>
      <w:r w:rsidRPr="00A01F64">
        <w:rPr>
          <w:sz w:val="28"/>
          <w:szCs w:val="28"/>
        </w:rPr>
        <w:t>с</w:t>
      </w:r>
      <w:r w:rsidRPr="00A01F64">
        <w:rPr>
          <w:sz w:val="28"/>
          <w:szCs w:val="28"/>
        </w:rPr>
        <w:t>сийской Федерации об административных правонарушениях, за нарушение м</w:t>
      </w:r>
      <w:r w:rsidRPr="00A01F64">
        <w:rPr>
          <w:sz w:val="28"/>
          <w:szCs w:val="28"/>
        </w:rPr>
        <w:t>у</w:t>
      </w:r>
      <w:r w:rsidRPr="00A01F64">
        <w:rPr>
          <w:sz w:val="28"/>
          <w:szCs w:val="28"/>
        </w:rPr>
        <w:t xml:space="preserve">ниципальных правовых актов – </w:t>
      </w:r>
      <w:r>
        <w:rPr>
          <w:sz w:val="28"/>
          <w:szCs w:val="28"/>
        </w:rPr>
        <w:t>10,7</w:t>
      </w:r>
      <w:r w:rsidRPr="00A01F64">
        <w:rPr>
          <w:sz w:val="28"/>
          <w:szCs w:val="28"/>
        </w:rPr>
        <w:t xml:space="preserve"> тыс. руб. </w:t>
      </w:r>
    </w:p>
    <w:p w:rsidR="004107B4" w:rsidRPr="00A01F64" w:rsidRDefault="004107B4" w:rsidP="004107B4">
      <w:pPr>
        <w:pStyle w:val="aa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A01F64">
        <w:rPr>
          <w:sz w:val="28"/>
          <w:szCs w:val="28"/>
        </w:rPr>
        <w:t>Штрафы, неустойки, пени, уплаченные в случае просрочки исполн</w:t>
      </w:r>
      <w:r w:rsidRPr="00A01F64">
        <w:rPr>
          <w:sz w:val="28"/>
          <w:szCs w:val="28"/>
        </w:rPr>
        <w:t>е</w:t>
      </w:r>
      <w:r w:rsidRPr="00A01F64">
        <w:rPr>
          <w:sz w:val="28"/>
          <w:szCs w:val="28"/>
        </w:rPr>
        <w:t xml:space="preserve">ния поставщиком (подрядчиком, исполнителем) обязательств, предусмотренных </w:t>
      </w:r>
      <w:r w:rsidRPr="00A01F64">
        <w:rPr>
          <w:sz w:val="28"/>
          <w:szCs w:val="28"/>
        </w:rPr>
        <w:lastRenderedPageBreak/>
        <w:t>муниципальным контрактом, заключенным муниципальным органом, казенным учреждением городского поселения – 1</w:t>
      </w:r>
      <w:r>
        <w:rPr>
          <w:sz w:val="28"/>
          <w:szCs w:val="28"/>
        </w:rPr>
        <w:t>53,9</w:t>
      </w:r>
      <w:r w:rsidRPr="00A01F64">
        <w:rPr>
          <w:sz w:val="28"/>
          <w:szCs w:val="28"/>
        </w:rPr>
        <w:t xml:space="preserve"> тыс. руб. </w:t>
      </w:r>
      <w:proofErr w:type="gramEnd"/>
    </w:p>
    <w:p w:rsidR="004107B4" w:rsidRPr="00A01F64" w:rsidRDefault="004107B4" w:rsidP="004107B4">
      <w:pPr>
        <w:pStyle w:val="aa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A01F64">
        <w:rPr>
          <w:sz w:val="28"/>
          <w:szCs w:val="28"/>
        </w:rPr>
        <w:t>Доходы от денежных взысканий (штрафов), поступающие в счет пог</w:t>
      </w:r>
      <w:r w:rsidRPr="00A01F64">
        <w:rPr>
          <w:sz w:val="28"/>
          <w:szCs w:val="28"/>
        </w:rPr>
        <w:t>а</w:t>
      </w:r>
      <w:r w:rsidRPr="00A01F64">
        <w:rPr>
          <w:sz w:val="28"/>
          <w:szCs w:val="28"/>
        </w:rPr>
        <w:t>шения задолженности, образовавшейся до 1 января 2020 года, подлежащие з</w:t>
      </w:r>
      <w:r w:rsidRPr="00A01F64">
        <w:rPr>
          <w:sz w:val="28"/>
          <w:szCs w:val="28"/>
        </w:rPr>
        <w:t>а</w:t>
      </w:r>
      <w:r w:rsidRPr="00A01F64">
        <w:rPr>
          <w:sz w:val="28"/>
          <w:szCs w:val="28"/>
        </w:rPr>
        <w:t>числению в бюджет муниципального образования по нормативам, действова</w:t>
      </w:r>
      <w:r w:rsidRPr="00A01F64">
        <w:rPr>
          <w:sz w:val="28"/>
          <w:szCs w:val="28"/>
        </w:rPr>
        <w:t>в</w:t>
      </w:r>
      <w:r w:rsidRPr="00A01F64">
        <w:rPr>
          <w:sz w:val="28"/>
          <w:szCs w:val="28"/>
        </w:rPr>
        <w:t>шим в 2019 году (доходы бюджетов городских поселений за исключением д</w:t>
      </w:r>
      <w:r w:rsidRPr="00A01F64">
        <w:rPr>
          <w:sz w:val="28"/>
          <w:szCs w:val="28"/>
        </w:rPr>
        <w:t>о</w:t>
      </w:r>
      <w:r w:rsidRPr="00A01F64">
        <w:rPr>
          <w:sz w:val="28"/>
          <w:szCs w:val="28"/>
        </w:rPr>
        <w:t>ходов, направляемых на формирование муниципального дорожного фонда, а также иных платежей в случае принятия решения финансовым органом мун</w:t>
      </w:r>
      <w:r w:rsidRPr="00A01F64">
        <w:rPr>
          <w:sz w:val="28"/>
          <w:szCs w:val="28"/>
        </w:rPr>
        <w:t>и</w:t>
      </w:r>
      <w:r w:rsidRPr="00A01F64">
        <w:rPr>
          <w:sz w:val="28"/>
          <w:szCs w:val="28"/>
        </w:rPr>
        <w:t xml:space="preserve">ципального образования о раздельном учете задолженности) – </w:t>
      </w:r>
      <w:r>
        <w:rPr>
          <w:sz w:val="28"/>
          <w:szCs w:val="28"/>
        </w:rPr>
        <w:t>2,</w:t>
      </w:r>
      <w:r w:rsidRPr="00A01F64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r w:rsidRPr="00A01F64">
        <w:rPr>
          <w:sz w:val="28"/>
          <w:szCs w:val="28"/>
        </w:rPr>
        <w:t>тыс. руб.</w:t>
      </w:r>
      <w:proofErr w:type="gramEnd"/>
    </w:p>
    <w:p w:rsidR="004107B4" w:rsidRDefault="004107B4" w:rsidP="004107B4">
      <w:pPr>
        <w:ind w:firstLine="709"/>
        <w:jc w:val="both"/>
        <w:rPr>
          <w:sz w:val="28"/>
          <w:szCs w:val="28"/>
        </w:rPr>
      </w:pPr>
      <w:r w:rsidRPr="00A01F64">
        <w:rPr>
          <w:sz w:val="28"/>
          <w:szCs w:val="28"/>
        </w:rPr>
        <w:t>По сравнению с 20</w:t>
      </w:r>
      <w:r>
        <w:rPr>
          <w:sz w:val="28"/>
          <w:szCs w:val="28"/>
        </w:rPr>
        <w:t>20</w:t>
      </w:r>
      <w:r w:rsidRPr="00A01F64">
        <w:rPr>
          <w:sz w:val="28"/>
          <w:szCs w:val="28"/>
        </w:rPr>
        <w:t xml:space="preserve">г поступление доходов </w:t>
      </w:r>
      <w:r>
        <w:rPr>
          <w:sz w:val="28"/>
          <w:szCs w:val="28"/>
        </w:rPr>
        <w:t>увеличилось на 111,9 тыс. руб.</w:t>
      </w:r>
    </w:p>
    <w:p w:rsidR="004107B4" w:rsidRDefault="004107B4" w:rsidP="004107B4">
      <w:pPr>
        <w:pStyle w:val="aa"/>
        <w:tabs>
          <w:tab w:val="left" w:pos="993"/>
        </w:tabs>
        <w:ind w:left="0" w:firstLine="709"/>
        <w:jc w:val="both"/>
        <w:rPr>
          <w:sz w:val="28"/>
          <w:szCs w:val="28"/>
        </w:rPr>
      </w:pPr>
    </w:p>
    <w:p w:rsidR="004107B4" w:rsidRDefault="004107B4" w:rsidP="004107B4">
      <w:pPr>
        <w:ind w:firstLine="709"/>
        <w:jc w:val="center"/>
        <w:rPr>
          <w:b/>
          <w:sz w:val="28"/>
          <w:szCs w:val="28"/>
        </w:rPr>
      </w:pPr>
      <w:r w:rsidRPr="003661CA">
        <w:rPr>
          <w:sz w:val="28"/>
          <w:szCs w:val="28"/>
          <w:u w:val="single"/>
        </w:rPr>
        <w:t xml:space="preserve">Невыясненные поступления </w:t>
      </w:r>
    </w:p>
    <w:p w:rsidR="004107B4" w:rsidRDefault="004107B4" w:rsidP="004107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Поступлений в отчетном периоде нет.</w:t>
      </w:r>
    </w:p>
    <w:p w:rsidR="004107B4" w:rsidRDefault="004107B4" w:rsidP="004107B4">
      <w:pPr>
        <w:jc w:val="center"/>
        <w:rPr>
          <w:sz w:val="28"/>
          <w:szCs w:val="28"/>
          <w:u w:val="single"/>
        </w:rPr>
      </w:pPr>
    </w:p>
    <w:p w:rsidR="004107B4" w:rsidRDefault="004107B4" w:rsidP="004107B4">
      <w:pPr>
        <w:jc w:val="center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Прочие неналоговые доходы </w:t>
      </w:r>
    </w:p>
    <w:p w:rsidR="004107B4" w:rsidRDefault="004107B4" w:rsidP="004107B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отчетный период в бюджет</w:t>
      </w:r>
      <w:r>
        <w:t xml:space="preserve"> </w:t>
      </w:r>
      <w:r>
        <w:rPr>
          <w:sz w:val="28"/>
          <w:szCs w:val="28"/>
        </w:rPr>
        <w:t>поступило  958,3 тыс. руб. (99,4 % от бю</w:t>
      </w:r>
      <w:r>
        <w:rPr>
          <w:sz w:val="28"/>
          <w:szCs w:val="28"/>
        </w:rPr>
        <w:t>д</w:t>
      </w:r>
      <w:r>
        <w:rPr>
          <w:sz w:val="28"/>
          <w:szCs w:val="28"/>
        </w:rPr>
        <w:t>жетных назначений на 2021 год) прочие неналоговые доходы бюджета горо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ского поселения включают любые добровольные и безвозмездные ф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нансовые инвестиции, которые поступают от физических и юридических лиц.</w:t>
      </w:r>
    </w:p>
    <w:p w:rsidR="004107B4" w:rsidRDefault="004107B4" w:rsidP="004107B4">
      <w:pPr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По сравнению с 2020г поступление доходов увеличилось на 111,9 тыс. руб., или на 28,9 %.</w:t>
      </w:r>
    </w:p>
    <w:p w:rsidR="004107B4" w:rsidRDefault="004107B4" w:rsidP="004107B4">
      <w:pPr>
        <w:widowControl w:val="0"/>
        <w:ind w:firstLine="709"/>
        <w:jc w:val="center"/>
        <w:rPr>
          <w:sz w:val="28"/>
          <w:szCs w:val="28"/>
          <w:u w:val="single"/>
        </w:rPr>
      </w:pPr>
    </w:p>
    <w:p w:rsidR="004107B4" w:rsidRPr="00CD6609" w:rsidRDefault="004107B4" w:rsidP="004107B4">
      <w:pPr>
        <w:widowControl w:val="0"/>
        <w:ind w:firstLine="709"/>
        <w:jc w:val="center"/>
        <w:rPr>
          <w:sz w:val="28"/>
          <w:szCs w:val="28"/>
          <w:u w:val="single"/>
        </w:rPr>
      </w:pPr>
      <w:r w:rsidRPr="00CD6609">
        <w:rPr>
          <w:sz w:val="28"/>
          <w:szCs w:val="28"/>
          <w:u w:val="single"/>
        </w:rPr>
        <w:t>Безвозмездные поступления</w:t>
      </w:r>
    </w:p>
    <w:p w:rsidR="004107B4" w:rsidRDefault="004107B4" w:rsidP="004107B4">
      <w:pPr>
        <w:widowControl w:val="0"/>
        <w:ind w:firstLine="709"/>
        <w:jc w:val="both"/>
        <w:rPr>
          <w:sz w:val="28"/>
          <w:szCs w:val="28"/>
        </w:rPr>
      </w:pPr>
      <w:r w:rsidRPr="00B22875">
        <w:rPr>
          <w:sz w:val="28"/>
          <w:szCs w:val="28"/>
        </w:rPr>
        <w:t xml:space="preserve">За </w:t>
      </w:r>
      <w:r>
        <w:rPr>
          <w:sz w:val="28"/>
          <w:szCs w:val="28"/>
        </w:rPr>
        <w:t xml:space="preserve">отчетный период </w:t>
      </w:r>
      <w:r w:rsidRPr="00B22875">
        <w:rPr>
          <w:sz w:val="28"/>
          <w:szCs w:val="28"/>
        </w:rPr>
        <w:t>20</w:t>
      </w:r>
      <w:r>
        <w:rPr>
          <w:sz w:val="28"/>
          <w:szCs w:val="28"/>
        </w:rPr>
        <w:t>21</w:t>
      </w:r>
      <w:r w:rsidRPr="00B22875">
        <w:rPr>
          <w:sz w:val="28"/>
          <w:szCs w:val="28"/>
        </w:rPr>
        <w:t xml:space="preserve"> год</w:t>
      </w:r>
      <w:r>
        <w:rPr>
          <w:sz w:val="28"/>
          <w:szCs w:val="28"/>
        </w:rPr>
        <w:t>а</w:t>
      </w:r>
      <w:r w:rsidRPr="00B22875">
        <w:rPr>
          <w:sz w:val="28"/>
          <w:szCs w:val="28"/>
        </w:rPr>
        <w:t xml:space="preserve"> в бюджет МО </w:t>
      </w:r>
      <w:r>
        <w:rPr>
          <w:sz w:val="28"/>
          <w:szCs w:val="28"/>
        </w:rPr>
        <w:t>«</w:t>
      </w:r>
      <w:proofErr w:type="spellStart"/>
      <w:r w:rsidRPr="00B22875">
        <w:rPr>
          <w:sz w:val="28"/>
          <w:szCs w:val="28"/>
        </w:rPr>
        <w:t>Сясьстройское</w:t>
      </w:r>
      <w:proofErr w:type="spellEnd"/>
      <w:r w:rsidRPr="00B22875">
        <w:rPr>
          <w:sz w:val="28"/>
          <w:szCs w:val="28"/>
        </w:rPr>
        <w:t xml:space="preserve"> городское поселение</w:t>
      </w:r>
      <w:r>
        <w:rPr>
          <w:sz w:val="28"/>
          <w:szCs w:val="28"/>
        </w:rPr>
        <w:t>»</w:t>
      </w:r>
      <w:r w:rsidRPr="00B22875">
        <w:rPr>
          <w:sz w:val="28"/>
          <w:szCs w:val="28"/>
        </w:rPr>
        <w:t xml:space="preserve"> поступило безвозмездных поступлений от бюджетов других уро</w:t>
      </w:r>
      <w:r w:rsidRPr="00B22875">
        <w:rPr>
          <w:sz w:val="28"/>
          <w:szCs w:val="28"/>
        </w:rPr>
        <w:t>в</w:t>
      </w:r>
      <w:r w:rsidRPr="00B22875">
        <w:rPr>
          <w:sz w:val="28"/>
          <w:szCs w:val="28"/>
        </w:rPr>
        <w:t xml:space="preserve">ней </w:t>
      </w:r>
      <w:r>
        <w:rPr>
          <w:sz w:val="28"/>
          <w:szCs w:val="28"/>
        </w:rPr>
        <w:t xml:space="preserve"> 384 333,1</w:t>
      </w:r>
      <w:r w:rsidRPr="00B22875">
        <w:rPr>
          <w:sz w:val="28"/>
          <w:szCs w:val="28"/>
        </w:rPr>
        <w:t xml:space="preserve"> тыс. руб., </w:t>
      </w:r>
      <w:r>
        <w:rPr>
          <w:sz w:val="28"/>
          <w:szCs w:val="28"/>
        </w:rPr>
        <w:t>из них:</w:t>
      </w:r>
    </w:p>
    <w:p w:rsidR="004107B4" w:rsidRPr="00C816CF" w:rsidRDefault="004107B4" w:rsidP="004107B4">
      <w:pPr>
        <w:pStyle w:val="aa"/>
        <w:widowControl w:val="0"/>
        <w:numPr>
          <w:ilvl w:val="0"/>
          <w:numId w:val="4"/>
        </w:numPr>
        <w:ind w:left="0" w:firstLine="1069"/>
        <w:jc w:val="both"/>
        <w:rPr>
          <w:sz w:val="28"/>
          <w:szCs w:val="28"/>
        </w:rPr>
      </w:pPr>
      <w:r w:rsidRPr="00C816CF">
        <w:rPr>
          <w:sz w:val="28"/>
          <w:szCs w:val="28"/>
        </w:rPr>
        <w:t xml:space="preserve">дотации </w:t>
      </w:r>
      <w:r w:rsidRPr="00636F1C">
        <w:rPr>
          <w:sz w:val="28"/>
          <w:szCs w:val="28"/>
        </w:rPr>
        <w:t xml:space="preserve">на выравнивание бюджетной обеспеченности  </w:t>
      </w:r>
      <w:r>
        <w:rPr>
          <w:sz w:val="28"/>
          <w:szCs w:val="28"/>
        </w:rPr>
        <w:t>26 559,3</w:t>
      </w:r>
      <w:r w:rsidRPr="00C816CF">
        <w:rPr>
          <w:sz w:val="28"/>
          <w:szCs w:val="28"/>
        </w:rPr>
        <w:t xml:space="preserve"> тыс. руб., </w:t>
      </w:r>
      <w:r w:rsidRPr="00636F1C">
        <w:rPr>
          <w:sz w:val="28"/>
          <w:szCs w:val="28"/>
        </w:rPr>
        <w:t>исполнено в полном объеме</w:t>
      </w:r>
      <w:r>
        <w:rPr>
          <w:sz w:val="28"/>
          <w:szCs w:val="28"/>
        </w:rPr>
        <w:t>;</w:t>
      </w:r>
    </w:p>
    <w:p w:rsidR="004107B4" w:rsidRPr="004F3662" w:rsidRDefault="004107B4" w:rsidP="004107B4">
      <w:pPr>
        <w:pStyle w:val="aa"/>
        <w:widowControl w:val="0"/>
        <w:numPr>
          <w:ilvl w:val="0"/>
          <w:numId w:val="3"/>
        </w:numPr>
        <w:jc w:val="both"/>
        <w:rPr>
          <w:sz w:val="28"/>
          <w:szCs w:val="28"/>
        </w:rPr>
      </w:pPr>
      <w:r w:rsidRPr="004F3662">
        <w:rPr>
          <w:sz w:val="28"/>
          <w:szCs w:val="28"/>
        </w:rPr>
        <w:t xml:space="preserve">субсидии  </w:t>
      </w:r>
      <w:r>
        <w:rPr>
          <w:sz w:val="28"/>
          <w:szCs w:val="28"/>
        </w:rPr>
        <w:t>269 719,1</w:t>
      </w:r>
      <w:r w:rsidRPr="004F3662">
        <w:rPr>
          <w:sz w:val="28"/>
          <w:szCs w:val="28"/>
        </w:rPr>
        <w:t xml:space="preserve"> тыс. руб., исполнение </w:t>
      </w:r>
      <w:r>
        <w:rPr>
          <w:sz w:val="28"/>
          <w:szCs w:val="28"/>
        </w:rPr>
        <w:t>98,8</w:t>
      </w:r>
      <w:r w:rsidRPr="004F3662">
        <w:rPr>
          <w:sz w:val="28"/>
          <w:szCs w:val="28"/>
        </w:rPr>
        <w:t xml:space="preserve">%; </w:t>
      </w:r>
    </w:p>
    <w:p w:rsidR="004107B4" w:rsidRPr="0004114C" w:rsidRDefault="004107B4" w:rsidP="004107B4">
      <w:pPr>
        <w:pStyle w:val="aa"/>
        <w:widowControl w:val="0"/>
        <w:numPr>
          <w:ilvl w:val="0"/>
          <w:numId w:val="3"/>
        </w:numPr>
        <w:jc w:val="both"/>
        <w:rPr>
          <w:sz w:val="28"/>
          <w:szCs w:val="28"/>
        </w:rPr>
      </w:pPr>
      <w:r w:rsidRPr="0004114C">
        <w:rPr>
          <w:sz w:val="28"/>
          <w:szCs w:val="28"/>
        </w:rPr>
        <w:t xml:space="preserve">субвенции </w:t>
      </w:r>
      <w:r>
        <w:rPr>
          <w:sz w:val="28"/>
          <w:szCs w:val="28"/>
        </w:rPr>
        <w:t>899</w:t>
      </w:r>
      <w:r w:rsidRPr="0004114C">
        <w:rPr>
          <w:sz w:val="28"/>
          <w:szCs w:val="28"/>
        </w:rPr>
        <w:t xml:space="preserve"> тыс. руб., или 100 % от плана;</w:t>
      </w:r>
    </w:p>
    <w:p w:rsidR="004107B4" w:rsidRDefault="004107B4" w:rsidP="004107B4">
      <w:pPr>
        <w:widowControl w:val="0"/>
        <w:ind w:firstLine="709"/>
        <w:jc w:val="both"/>
        <w:rPr>
          <w:sz w:val="28"/>
          <w:szCs w:val="28"/>
        </w:rPr>
      </w:pPr>
    </w:p>
    <w:p w:rsidR="004107B4" w:rsidRPr="007E2132" w:rsidRDefault="004107B4" w:rsidP="004107B4">
      <w:pPr>
        <w:ind w:firstLine="720"/>
        <w:jc w:val="both"/>
        <w:rPr>
          <w:i/>
          <w:color w:val="FF0000"/>
          <w:sz w:val="28"/>
          <w:szCs w:val="28"/>
        </w:rPr>
        <w:sectPr w:rsidR="004107B4" w:rsidRPr="007E2132" w:rsidSect="00912961">
          <w:pgSz w:w="11906" w:h="16838"/>
          <w:pgMar w:top="709" w:right="850" w:bottom="1134" w:left="1418" w:header="709" w:footer="709" w:gutter="0"/>
          <w:cols w:space="708"/>
          <w:docGrid w:linePitch="360"/>
        </w:sectPr>
      </w:pPr>
    </w:p>
    <w:p w:rsidR="004107B4" w:rsidRDefault="004107B4" w:rsidP="004107B4">
      <w:pPr>
        <w:jc w:val="center"/>
        <w:rPr>
          <w:b/>
          <w:i/>
          <w:sz w:val="32"/>
          <w:szCs w:val="32"/>
        </w:rPr>
      </w:pPr>
      <w:r w:rsidRPr="00D70573">
        <w:rPr>
          <w:b/>
          <w:i/>
          <w:sz w:val="32"/>
          <w:szCs w:val="32"/>
        </w:rPr>
        <w:lastRenderedPageBreak/>
        <w:t>Исполнение доходной части бюджета за 20</w:t>
      </w:r>
      <w:r>
        <w:rPr>
          <w:b/>
          <w:i/>
          <w:sz w:val="32"/>
          <w:szCs w:val="32"/>
        </w:rPr>
        <w:t>21</w:t>
      </w:r>
      <w:r w:rsidRPr="00D70573">
        <w:rPr>
          <w:b/>
          <w:i/>
          <w:sz w:val="32"/>
          <w:szCs w:val="32"/>
        </w:rPr>
        <w:t xml:space="preserve"> год составило </w:t>
      </w:r>
      <w:r>
        <w:rPr>
          <w:b/>
          <w:i/>
          <w:sz w:val="32"/>
          <w:szCs w:val="32"/>
        </w:rPr>
        <w:t>468 728,2</w:t>
      </w:r>
      <w:r w:rsidRPr="00D70573">
        <w:rPr>
          <w:b/>
          <w:i/>
          <w:sz w:val="32"/>
          <w:szCs w:val="32"/>
        </w:rPr>
        <w:t xml:space="preserve"> </w:t>
      </w:r>
      <w:r>
        <w:rPr>
          <w:b/>
          <w:i/>
          <w:sz w:val="32"/>
          <w:szCs w:val="32"/>
        </w:rPr>
        <w:t>тыс</w:t>
      </w:r>
      <w:r w:rsidRPr="00D70573">
        <w:rPr>
          <w:b/>
          <w:i/>
          <w:sz w:val="32"/>
          <w:szCs w:val="32"/>
        </w:rPr>
        <w:t>.</w:t>
      </w:r>
      <w:r>
        <w:rPr>
          <w:b/>
          <w:i/>
          <w:sz w:val="32"/>
          <w:szCs w:val="32"/>
        </w:rPr>
        <w:t xml:space="preserve"> рублей</w:t>
      </w:r>
    </w:p>
    <w:p w:rsidR="004107B4" w:rsidRPr="00D70573" w:rsidRDefault="004107B4" w:rsidP="004107B4">
      <w:pPr>
        <w:jc w:val="center"/>
        <w:rPr>
          <w:b/>
          <w:i/>
          <w:sz w:val="32"/>
          <w:szCs w:val="32"/>
        </w:rPr>
      </w:pPr>
    </w:p>
    <w:p w:rsidR="004107B4" w:rsidRDefault="004107B4" w:rsidP="004107B4">
      <w:pPr>
        <w:rPr>
          <w:sz w:val="28"/>
          <w:szCs w:val="28"/>
        </w:rPr>
        <w:sectPr w:rsidR="004107B4" w:rsidSect="003A40A7">
          <w:pgSz w:w="16838" w:h="11906" w:orient="landscape"/>
          <w:pgMar w:top="426" w:right="851" w:bottom="851" w:left="851" w:header="709" w:footer="709" w:gutter="0"/>
          <w:cols w:space="708"/>
          <w:docGrid w:linePitch="360"/>
        </w:sectPr>
      </w:pPr>
      <w:r w:rsidRPr="004107B4">
        <w:rPr>
          <w:noProof/>
          <w:sz w:val="28"/>
          <w:szCs w:val="28"/>
        </w:rPr>
        <w:object w:dxaOrig="15169" w:dyaOrig="9754">
          <v:shape id="Диаграмма 1" o:spid="_x0000_i1026" type="#_x0000_t75" style="width:758.4pt;height:487.8pt;visibility:visible" o:ole="">
            <v:imagedata r:id="rId7" o:title=""/>
            <o:lock v:ext="edit" aspectratio="f"/>
          </v:shape>
          <o:OLEObject Type="Embed" ProgID="Excel.Sheet.8" ShapeID="Диаграмма 1" DrawAspect="Content" ObjectID="_1715161453" r:id="rId8">
            <o:FieldCodes>\s</o:FieldCodes>
          </o:OLEObject>
        </w:object>
      </w:r>
    </w:p>
    <w:p w:rsidR="004107B4" w:rsidRDefault="004107B4" w:rsidP="004107B4">
      <w:pPr>
        <w:jc w:val="center"/>
        <w:outlineLvl w:val="0"/>
        <w:rPr>
          <w:b/>
          <w:bCs/>
          <w:sz w:val="28"/>
          <w:szCs w:val="28"/>
        </w:rPr>
      </w:pPr>
      <w:r w:rsidRPr="00B33C4B">
        <w:rPr>
          <w:b/>
          <w:bCs/>
          <w:sz w:val="28"/>
          <w:szCs w:val="28"/>
          <w:lang w:val="en-US"/>
        </w:rPr>
        <w:lastRenderedPageBreak/>
        <w:t>II</w:t>
      </w:r>
      <w:r w:rsidRPr="00B33C4B">
        <w:rPr>
          <w:b/>
          <w:bCs/>
          <w:sz w:val="28"/>
          <w:szCs w:val="28"/>
        </w:rPr>
        <w:t>. Исполнение бюджета по расходам</w:t>
      </w:r>
    </w:p>
    <w:p w:rsidR="004107B4" w:rsidRPr="00B33C4B" w:rsidRDefault="004107B4" w:rsidP="004107B4">
      <w:pPr>
        <w:jc w:val="center"/>
        <w:outlineLvl w:val="0"/>
        <w:rPr>
          <w:b/>
          <w:bCs/>
          <w:sz w:val="28"/>
          <w:szCs w:val="28"/>
        </w:rPr>
      </w:pPr>
    </w:p>
    <w:p w:rsidR="004107B4" w:rsidRDefault="004107B4" w:rsidP="004107B4">
      <w:pPr>
        <w:ind w:firstLine="720"/>
        <w:jc w:val="both"/>
      </w:pPr>
      <w:r w:rsidRPr="007C35CE">
        <w:rPr>
          <w:sz w:val="28"/>
          <w:szCs w:val="28"/>
        </w:rPr>
        <w:t xml:space="preserve">Исполнение расходной части бюджета </w:t>
      </w:r>
      <w:r w:rsidRPr="007C35CE">
        <w:rPr>
          <w:color w:val="000000"/>
          <w:sz w:val="28"/>
          <w:szCs w:val="28"/>
        </w:rPr>
        <w:t>муниципального образования</w:t>
      </w:r>
      <w:r w:rsidRPr="007C35C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 w:rsidRPr="0003792A">
        <w:rPr>
          <w:bCs/>
          <w:sz w:val="28"/>
          <w:szCs w:val="28"/>
        </w:rPr>
        <w:t>Сясьстройское</w:t>
      </w:r>
      <w:proofErr w:type="spellEnd"/>
      <w:r w:rsidRPr="0003792A">
        <w:rPr>
          <w:bCs/>
          <w:sz w:val="28"/>
          <w:szCs w:val="28"/>
        </w:rPr>
        <w:t xml:space="preserve"> городское поселение</w:t>
      </w:r>
      <w:r>
        <w:rPr>
          <w:bCs/>
          <w:sz w:val="28"/>
          <w:szCs w:val="28"/>
        </w:rPr>
        <w:t>»</w:t>
      </w:r>
      <w:r w:rsidRPr="007C35CE">
        <w:rPr>
          <w:sz w:val="28"/>
          <w:szCs w:val="28"/>
        </w:rPr>
        <w:t xml:space="preserve"> за 20</w:t>
      </w:r>
      <w:r>
        <w:rPr>
          <w:sz w:val="28"/>
          <w:szCs w:val="28"/>
        </w:rPr>
        <w:t>21</w:t>
      </w:r>
      <w:r w:rsidRPr="007C35CE">
        <w:rPr>
          <w:sz w:val="28"/>
          <w:szCs w:val="28"/>
        </w:rPr>
        <w:t xml:space="preserve"> год представлено в Прилож</w:t>
      </w:r>
      <w:r w:rsidRPr="007C35CE">
        <w:rPr>
          <w:sz w:val="28"/>
          <w:szCs w:val="28"/>
        </w:rPr>
        <w:t>е</w:t>
      </w:r>
      <w:r w:rsidRPr="007C35CE">
        <w:rPr>
          <w:sz w:val="28"/>
          <w:szCs w:val="28"/>
        </w:rPr>
        <w:t xml:space="preserve">ниях </w:t>
      </w:r>
      <w:r>
        <w:rPr>
          <w:sz w:val="28"/>
          <w:szCs w:val="28"/>
        </w:rPr>
        <w:t>4</w:t>
      </w:r>
      <w:r w:rsidRPr="007C35CE">
        <w:rPr>
          <w:sz w:val="28"/>
          <w:szCs w:val="28"/>
        </w:rPr>
        <w:t>-</w:t>
      </w:r>
      <w:r>
        <w:rPr>
          <w:sz w:val="28"/>
          <w:szCs w:val="28"/>
        </w:rPr>
        <w:t>7</w:t>
      </w:r>
      <w:r w:rsidRPr="007C35CE">
        <w:rPr>
          <w:sz w:val="28"/>
          <w:szCs w:val="28"/>
        </w:rPr>
        <w:t xml:space="preserve"> к отчету. Расходы бюджета исполнены на </w:t>
      </w:r>
      <w:r>
        <w:rPr>
          <w:sz w:val="28"/>
          <w:szCs w:val="28"/>
        </w:rPr>
        <w:t>98,2</w:t>
      </w:r>
      <w:r w:rsidRPr="007C35CE">
        <w:rPr>
          <w:sz w:val="28"/>
          <w:szCs w:val="28"/>
        </w:rPr>
        <w:t>% от годовых плановых н</w:t>
      </w:r>
      <w:r w:rsidRPr="007C35CE">
        <w:rPr>
          <w:sz w:val="28"/>
          <w:szCs w:val="28"/>
        </w:rPr>
        <w:t>а</w:t>
      </w:r>
      <w:r w:rsidRPr="007C35CE">
        <w:rPr>
          <w:sz w:val="28"/>
          <w:szCs w:val="28"/>
        </w:rPr>
        <w:t xml:space="preserve">значений и составили </w:t>
      </w:r>
      <w:r>
        <w:rPr>
          <w:sz w:val="28"/>
          <w:szCs w:val="28"/>
        </w:rPr>
        <w:t>474 854,2</w:t>
      </w:r>
      <w:r w:rsidRPr="007C35CE">
        <w:rPr>
          <w:sz w:val="28"/>
          <w:szCs w:val="28"/>
        </w:rPr>
        <w:t> тыс. рублей</w:t>
      </w:r>
      <w:r>
        <w:rPr>
          <w:sz w:val="28"/>
          <w:szCs w:val="28"/>
        </w:rPr>
        <w:t>.</w:t>
      </w:r>
    </w:p>
    <w:p w:rsidR="004107B4" w:rsidRPr="0085745E" w:rsidRDefault="004107B4" w:rsidP="004107B4">
      <w:pPr>
        <w:ind w:firstLine="720"/>
        <w:jc w:val="both"/>
        <w:rPr>
          <w:sz w:val="28"/>
          <w:szCs w:val="28"/>
        </w:rPr>
      </w:pPr>
      <w:proofErr w:type="gramStart"/>
      <w:r w:rsidRPr="0085745E">
        <w:rPr>
          <w:sz w:val="28"/>
          <w:szCs w:val="28"/>
        </w:rPr>
        <w:t>Программные расходы бюджета МО «</w:t>
      </w:r>
      <w:proofErr w:type="spellStart"/>
      <w:r w:rsidRPr="0085745E">
        <w:rPr>
          <w:bCs/>
          <w:sz w:val="28"/>
          <w:szCs w:val="28"/>
        </w:rPr>
        <w:t>Сясьстройское</w:t>
      </w:r>
      <w:proofErr w:type="spellEnd"/>
      <w:r w:rsidRPr="0085745E">
        <w:rPr>
          <w:bCs/>
          <w:sz w:val="28"/>
          <w:szCs w:val="28"/>
        </w:rPr>
        <w:t xml:space="preserve"> городское посел</w:t>
      </w:r>
      <w:r w:rsidRPr="0085745E">
        <w:rPr>
          <w:bCs/>
          <w:sz w:val="28"/>
          <w:szCs w:val="28"/>
        </w:rPr>
        <w:t>е</w:t>
      </w:r>
      <w:r w:rsidRPr="0085745E">
        <w:rPr>
          <w:bCs/>
          <w:sz w:val="28"/>
          <w:szCs w:val="28"/>
        </w:rPr>
        <w:t>ние» в</w:t>
      </w:r>
      <w:r w:rsidRPr="0085745E">
        <w:rPr>
          <w:sz w:val="28"/>
          <w:szCs w:val="28"/>
        </w:rPr>
        <w:t xml:space="preserve"> 20</w:t>
      </w:r>
      <w:r>
        <w:rPr>
          <w:sz w:val="28"/>
          <w:szCs w:val="28"/>
        </w:rPr>
        <w:t>21</w:t>
      </w:r>
      <w:r w:rsidRPr="0085745E">
        <w:rPr>
          <w:sz w:val="28"/>
          <w:szCs w:val="28"/>
        </w:rPr>
        <w:t xml:space="preserve"> году реализовано 1</w:t>
      </w:r>
      <w:r>
        <w:rPr>
          <w:sz w:val="28"/>
          <w:szCs w:val="28"/>
        </w:rPr>
        <w:t>6</w:t>
      </w:r>
      <w:r w:rsidRPr="0085745E">
        <w:rPr>
          <w:sz w:val="28"/>
          <w:szCs w:val="28"/>
        </w:rPr>
        <w:t xml:space="preserve"> муниципальных программ на сумму </w:t>
      </w:r>
      <w:r>
        <w:rPr>
          <w:sz w:val="28"/>
          <w:szCs w:val="28"/>
        </w:rPr>
        <w:t>392 881,6</w:t>
      </w:r>
      <w:r w:rsidRPr="0085745E">
        <w:rPr>
          <w:sz w:val="28"/>
          <w:szCs w:val="28"/>
        </w:rPr>
        <w:t xml:space="preserve"> тыс. руб. или на </w:t>
      </w:r>
      <w:r>
        <w:rPr>
          <w:sz w:val="28"/>
          <w:szCs w:val="28"/>
        </w:rPr>
        <w:t>98,1</w:t>
      </w:r>
      <w:r w:rsidRPr="0085745E">
        <w:rPr>
          <w:sz w:val="28"/>
          <w:szCs w:val="28"/>
        </w:rPr>
        <w:t xml:space="preserve">% к плану </w:t>
      </w:r>
      <w:r>
        <w:rPr>
          <w:sz w:val="28"/>
          <w:szCs w:val="28"/>
        </w:rPr>
        <w:t>400 494,5</w:t>
      </w:r>
      <w:r w:rsidRPr="0085745E">
        <w:rPr>
          <w:sz w:val="28"/>
          <w:szCs w:val="28"/>
        </w:rPr>
        <w:t xml:space="preserve"> тыс. руб. Исполнение м</w:t>
      </w:r>
      <w:r w:rsidRPr="0085745E">
        <w:rPr>
          <w:sz w:val="28"/>
          <w:szCs w:val="28"/>
        </w:rPr>
        <w:t>у</w:t>
      </w:r>
      <w:r w:rsidRPr="0085745E">
        <w:rPr>
          <w:sz w:val="28"/>
          <w:szCs w:val="28"/>
        </w:rPr>
        <w:t>ниципальных программ за 20</w:t>
      </w:r>
      <w:r>
        <w:rPr>
          <w:sz w:val="28"/>
          <w:szCs w:val="28"/>
        </w:rPr>
        <w:t>21</w:t>
      </w:r>
      <w:r w:rsidRPr="0085745E">
        <w:rPr>
          <w:sz w:val="28"/>
          <w:szCs w:val="28"/>
        </w:rPr>
        <w:t xml:space="preserve"> год представлено в Приложении 5 к отчету об исполнении бюджета МО «</w:t>
      </w:r>
      <w:proofErr w:type="spellStart"/>
      <w:r w:rsidRPr="0085745E">
        <w:rPr>
          <w:bCs/>
          <w:sz w:val="28"/>
          <w:szCs w:val="28"/>
        </w:rPr>
        <w:t>Сясьстройское</w:t>
      </w:r>
      <w:proofErr w:type="spellEnd"/>
      <w:r w:rsidRPr="0085745E">
        <w:rPr>
          <w:bCs/>
          <w:sz w:val="28"/>
          <w:szCs w:val="28"/>
        </w:rPr>
        <w:t xml:space="preserve"> городское поселение» </w:t>
      </w:r>
      <w:r w:rsidRPr="0085745E">
        <w:rPr>
          <w:sz w:val="28"/>
          <w:szCs w:val="28"/>
        </w:rPr>
        <w:t>за 20</w:t>
      </w:r>
      <w:r>
        <w:rPr>
          <w:sz w:val="28"/>
          <w:szCs w:val="28"/>
        </w:rPr>
        <w:t>21</w:t>
      </w:r>
      <w:r w:rsidRPr="0085745E">
        <w:rPr>
          <w:sz w:val="28"/>
          <w:szCs w:val="28"/>
        </w:rPr>
        <w:t xml:space="preserve"> год.</w:t>
      </w:r>
      <w:proofErr w:type="gramEnd"/>
      <w:r w:rsidRPr="0085745E">
        <w:rPr>
          <w:sz w:val="28"/>
          <w:szCs w:val="28"/>
        </w:rPr>
        <w:t xml:space="preserve"> Удельный вес программных расходов в общих расходах местного бю</w:t>
      </w:r>
      <w:r w:rsidRPr="0085745E">
        <w:rPr>
          <w:sz w:val="28"/>
          <w:szCs w:val="28"/>
        </w:rPr>
        <w:t>д</w:t>
      </w:r>
      <w:r w:rsidRPr="0085745E">
        <w:rPr>
          <w:sz w:val="28"/>
          <w:szCs w:val="28"/>
        </w:rPr>
        <w:t xml:space="preserve">жета составил </w:t>
      </w:r>
      <w:r>
        <w:rPr>
          <w:sz w:val="28"/>
          <w:szCs w:val="28"/>
        </w:rPr>
        <w:t>82,8</w:t>
      </w:r>
      <w:r w:rsidRPr="0085745E">
        <w:rPr>
          <w:sz w:val="28"/>
          <w:szCs w:val="28"/>
        </w:rPr>
        <w:t xml:space="preserve"> %. </w:t>
      </w:r>
    </w:p>
    <w:p w:rsidR="004107B4" w:rsidRPr="0085745E" w:rsidRDefault="004107B4" w:rsidP="004107B4">
      <w:pPr>
        <w:ind w:firstLine="720"/>
        <w:jc w:val="both"/>
        <w:rPr>
          <w:sz w:val="28"/>
          <w:szCs w:val="28"/>
        </w:rPr>
      </w:pPr>
      <w:r w:rsidRPr="0085745E">
        <w:rPr>
          <w:sz w:val="28"/>
          <w:szCs w:val="28"/>
        </w:rPr>
        <w:t xml:space="preserve">По </w:t>
      </w:r>
      <w:proofErr w:type="spellStart"/>
      <w:r w:rsidRPr="0085745E">
        <w:rPr>
          <w:sz w:val="28"/>
          <w:szCs w:val="28"/>
        </w:rPr>
        <w:t>непрограммным</w:t>
      </w:r>
      <w:proofErr w:type="spellEnd"/>
      <w:r w:rsidRPr="0085745E">
        <w:rPr>
          <w:sz w:val="28"/>
          <w:szCs w:val="28"/>
        </w:rPr>
        <w:t xml:space="preserve"> расходам МО «</w:t>
      </w:r>
      <w:proofErr w:type="spellStart"/>
      <w:r w:rsidRPr="0085745E">
        <w:rPr>
          <w:bCs/>
          <w:sz w:val="28"/>
          <w:szCs w:val="28"/>
        </w:rPr>
        <w:t>Сясьстройское</w:t>
      </w:r>
      <w:proofErr w:type="spellEnd"/>
      <w:r w:rsidRPr="0085745E">
        <w:rPr>
          <w:bCs/>
          <w:sz w:val="28"/>
          <w:szCs w:val="28"/>
        </w:rPr>
        <w:t xml:space="preserve"> городское посел</w:t>
      </w:r>
      <w:r w:rsidRPr="0085745E">
        <w:rPr>
          <w:bCs/>
          <w:sz w:val="28"/>
          <w:szCs w:val="28"/>
        </w:rPr>
        <w:t>е</w:t>
      </w:r>
      <w:r w:rsidRPr="0085745E">
        <w:rPr>
          <w:bCs/>
          <w:sz w:val="28"/>
          <w:szCs w:val="28"/>
        </w:rPr>
        <w:t xml:space="preserve">ние» </w:t>
      </w:r>
      <w:r w:rsidRPr="0085745E">
        <w:rPr>
          <w:sz w:val="28"/>
          <w:szCs w:val="28"/>
        </w:rPr>
        <w:t>освоены ассигнования в 20</w:t>
      </w:r>
      <w:r>
        <w:rPr>
          <w:sz w:val="28"/>
          <w:szCs w:val="28"/>
        </w:rPr>
        <w:t>21 году в сумме 81 972,6</w:t>
      </w:r>
      <w:r w:rsidRPr="0085745E">
        <w:rPr>
          <w:sz w:val="28"/>
          <w:szCs w:val="28"/>
        </w:rPr>
        <w:t xml:space="preserve"> тыс. руб. или 9</w:t>
      </w:r>
      <w:r>
        <w:rPr>
          <w:sz w:val="28"/>
          <w:szCs w:val="28"/>
        </w:rPr>
        <w:t>8,9</w:t>
      </w:r>
      <w:r w:rsidRPr="0085745E">
        <w:rPr>
          <w:sz w:val="28"/>
          <w:szCs w:val="28"/>
        </w:rPr>
        <w:t xml:space="preserve">% при плане </w:t>
      </w:r>
      <w:r>
        <w:rPr>
          <w:sz w:val="28"/>
          <w:szCs w:val="28"/>
        </w:rPr>
        <w:t>82 904,1</w:t>
      </w:r>
      <w:r w:rsidRPr="0085745E">
        <w:rPr>
          <w:sz w:val="28"/>
          <w:szCs w:val="28"/>
        </w:rPr>
        <w:t xml:space="preserve"> тыс. руб. Удельный вес </w:t>
      </w:r>
      <w:proofErr w:type="spellStart"/>
      <w:r w:rsidRPr="0085745E">
        <w:rPr>
          <w:sz w:val="28"/>
          <w:szCs w:val="28"/>
        </w:rPr>
        <w:t>непрограммных</w:t>
      </w:r>
      <w:proofErr w:type="spellEnd"/>
      <w:r w:rsidRPr="0085745E">
        <w:rPr>
          <w:sz w:val="28"/>
          <w:szCs w:val="28"/>
        </w:rPr>
        <w:t xml:space="preserve"> расходов в общей сумме расходов бюджета МО «</w:t>
      </w:r>
      <w:proofErr w:type="spellStart"/>
      <w:r w:rsidRPr="0085745E">
        <w:rPr>
          <w:bCs/>
          <w:sz w:val="28"/>
          <w:szCs w:val="28"/>
        </w:rPr>
        <w:t>Сясьстройское</w:t>
      </w:r>
      <w:proofErr w:type="spellEnd"/>
      <w:r w:rsidRPr="0085745E">
        <w:rPr>
          <w:bCs/>
          <w:sz w:val="28"/>
          <w:szCs w:val="28"/>
        </w:rPr>
        <w:t xml:space="preserve"> городское поселение» </w:t>
      </w:r>
      <w:r w:rsidRPr="0085745E">
        <w:rPr>
          <w:sz w:val="28"/>
          <w:szCs w:val="28"/>
        </w:rPr>
        <w:t>сост</w:t>
      </w:r>
      <w:r w:rsidRPr="0085745E">
        <w:rPr>
          <w:sz w:val="28"/>
          <w:szCs w:val="28"/>
        </w:rPr>
        <w:t>а</w:t>
      </w:r>
      <w:r w:rsidRPr="0085745E">
        <w:rPr>
          <w:sz w:val="28"/>
          <w:szCs w:val="28"/>
        </w:rPr>
        <w:t xml:space="preserve">вил </w:t>
      </w:r>
      <w:r>
        <w:rPr>
          <w:sz w:val="28"/>
          <w:szCs w:val="28"/>
        </w:rPr>
        <w:t>17,2</w:t>
      </w:r>
      <w:r w:rsidRPr="0085745E">
        <w:rPr>
          <w:sz w:val="28"/>
          <w:szCs w:val="28"/>
        </w:rPr>
        <w:t>%.</w:t>
      </w:r>
    </w:p>
    <w:p w:rsidR="004107B4" w:rsidRPr="00090371" w:rsidRDefault="004107B4" w:rsidP="004107B4">
      <w:pPr>
        <w:ind w:firstLine="708"/>
        <w:jc w:val="both"/>
        <w:rPr>
          <w:b/>
          <w:sz w:val="28"/>
          <w:szCs w:val="28"/>
        </w:rPr>
      </w:pPr>
    </w:p>
    <w:p w:rsidR="004107B4" w:rsidRPr="00BB086A" w:rsidRDefault="004107B4" w:rsidP="004107B4">
      <w:pPr>
        <w:ind w:firstLine="709"/>
        <w:jc w:val="both"/>
        <w:rPr>
          <w:sz w:val="28"/>
          <w:szCs w:val="28"/>
        </w:rPr>
      </w:pPr>
      <w:r w:rsidRPr="00BB086A">
        <w:rPr>
          <w:sz w:val="28"/>
          <w:szCs w:val="28"/>
        </w:rPr>
        <w:t>По разделу 0100 «</w:t>
      </w:r>
      <w:r w:rsidRPr="00B65665">
        <w:rPr>
          <w:b/>
          <w:sz w:val="28"/>
          <w:szCs w:val="28"/>
        </w:rPr>
        <w:t>Общегосударственные вопросы</w:t>
      </w:r>
      <w:r w:rsidRPr="00BB086A">
        <w:rPr>
          <w:sz w:val="28"/>
          <w:szCs w:val="28"/>
        </w:rPr>
        <w:t xml:space="preserve">» ассигнования по бюджету освоены на </w:t>
      </w:r>
      <w:r>
        <w:rPr>
          <w:sz w:val="28"/>
          <w:szCs w:val="28"/>
        </w:rPr>
        <w:t>99,4</w:t>
      </w:r>
      <w:r w:rsidRPr="00BB086A">
        <w:rPr>
          <w:sz w:val="28"/>
          <w:szCs w:val="28"/>
        </w:rPr>
        <w:t xml:space="preserve">% (план </w:t>
      </w:r>
      <w:r>
        <w:rPr>
          <w:sz w:val="28"/>
          <w:szCs w:val="28"/>
        </w:rPr>
        <w:t>41 159</w:t>
      </w:r>
      <w:r w:rsidRPr="00BB086A">
        <w:rPr>
          <w:sz w:val="28"/>
          <w:szCs w:val="28"/>
        </w:rPr>
        <w:t xml:space="preserve"> тыс. руб., исполнено </w:t>
      </w:r>
      <w:r>
        <w:rPr>
          <w:sz w:val="28"/>
          <w:szCs w:val="28"/>
        </w:rPr>
        <w:t>40 903,3</w:t>
      </w:r>
      <w:r w:rsidRPr="00BB086A">
        <w:rPr>
          <w:sz w:val="28"/>
          <w:szCs w:val="28"/>
        </w:rPr>
        <w:t xml:space="preserve"> тыс. руб.), в том числе:</w:t>
      </w:r>
    </w:p>
    <w:p w:rsidR="004107B4" w:rsidRDefault="004107B4" w:rsidP="004107B4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BB086A">
        <w:rPr>
          <w:sz w:val="28"/>
          <w:szCs w:val="28"/>
        </w:rPr>
        <w:t xml:space="preserve">о подразделу </w:t>
      </w:r>
      <w:r w:rsidRPr="00FE2CC8">
        <w:rPr>
          <w:i/>
          <w:sz w:val="28"/>
          <w:szCs w:val="28"/>
        </w:rPr>
        <w:t>0104 «Функционирование Правительства Российской Федерации, высших исполнительных органов государственной власти субъе</w:t>
      </w:r>
      <w:r w:rsidRPr="00FE2CC8">
        <w:rPr>
          <w:i/>
          <w:sz w:val="28"/>
          <w:szCs w:val="28"/>
        </w:rPr>
        <w:t>к</w:t>
      </w:r>
      <w:r w:rsidRPr="00FE2CC8">
        <w:rPr>
          <w:i/>
          <w:sz w:val="28"/>
          <w:szCs w:val="28"/>
        </w:rPr>
        <w:t>тов Российской Федерации, местных администраций»</w:t>
      </w:r>
      <w:r w:rsidRPr="00BB086A">
        <w:rPr>
          <w:sz w:val="28"/>
          <w:szCs w:val="28"/>
        </w:rPr>
        <w:t xml:space="preserve"> исполнение сост</w:t>
      </w:r>
      <w:r w:rsidRPr="00BB086A">
        <w:rPr>
          <w:sz w:val="28"/>
          <w:szCs w:val="28"/>
        </w:rPr>
        <w:t>а</w:t>
      </w:r>
      <w:r w:rsidRPr="00BB086A">
        <w:rPr>
          <w:sz w:val="28"/>
          <w:szCs w:val="28"/>
        </w:rPr>
        <w:t xml:space="preserve">вило </w:t>
      </w:r>
      <w:r>
        <w:rPr>
          <w:sz w:val="28"/>
          <w:szCs w:val="28"/>
        </w:rPr>
        <w:t>99,5</w:t>
      </w:r>
      <w:r w:rsidRPr="00BB086A">
        <w:rPr>
          <w:sz w:val="28"/>
          <w:szCs w:val="28"/>
        </w:rPr>
        <w:t>%</w:t>
      </w:r>
      <w:r>
        <w:rPr>
          <w:sz w:val="28"/>
          <w:szCs w:val="28"/>
        </w:rPr>
        <w:t>.</w:t>
      </w:r>
      <w:r w:rsidRPr="00BB086A">
        <w:rPr>
          <w:sz w:val="28"/>
          <w:szCs w:val="28"/>
        </w:rPr>
        <w:t xml:space="preserve"> </w:t>
      </w:r>
    </w:p>
    <w:p w:rsidR="004107B4" w:rsidRDefault="004107B4" w:rsidP="004107B4">
      <w:pPr>
        <w:tabs>
          <w:tab w:val="left" w:pos="993"/>
        </w:tabs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З</w:t>
      </w:r>
      <w:r w:rsidRPr="00BB086A">
        <w:rPr>
          <w:sz w:val="28"/>
          <w:szCs w:val="28"/>
        </w:rPr>
        <w:t xml:space="preserve">апланировано </w:t>
      </w:r>
      <w:r>
        <w:rPr>
          <w:sz w:val="28"/>
          <w:szCs w:val="28"/>
        </w:rPr>
        <w:t>23 639,6</w:t>
      </w:r>
      <w:r w:rsidRPr="00BB086A">
        <w:rPr>
          <w:sz w:val="28"/>
          <w:szCs w:val="28"/>
        </w:rPr>
        <w:t xml:space="preserve"> тыс. руб., исполнено </w:t>
      </w:r>
      <w:r>
        <w:rPr>
          <w:sz w:val="28"/>
          <w:szCs w:val="28"/>
        </w:rPr>
        <w:t>23 531,6</w:t>
      </w:r>
      <w:r w:rsidRPr="00BB086A">
        <w:rPr>
          <w:sz w:val="28"/>
          <w:szCs w:val="28"/>
        </w:rPr>
        <w:t xml:space="preserve"> тыс. руб</w:t>
      </w:r>
      <w:r>
        <w:rPr>
          <w:sz w:val="28"/>
          <w:szCs w:val="28"/>
        </w:rPr>
        <w:t>., в т.ч. расходы по оплате труда при плане 18 145,8 тыс. руб. исполнено 18 111,5 тыс. руб., иные расходы 5 493,8 тыс. руб., исполнено 5 420,1 тыс. руб.</w:t>
      </w:r>
      <w:proofErr w:type="gramEnd"/>
    </w:p>
    <w:p w:rsidR="004107B4" w:rsidRDefault="004107B4" w:rsidP="004107B4">
      <w:pPr>
        <w:pStyle w:val="aa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AA1A50">
        <w:rPr>
          <w:sz w:val="28"/>
          <w:szCs w:val="28"/>
        </w:rPr>
        <w:t xml:space="preserve">За счет средств бюджета Ленинградской области в сфере </w:t>
      </w:r>
      <w:r>
        <w:rPr>
          <w:sz w:val="28"/>
          <w:szCs w:val="28"/>
        </w:rPr>
        <w:t>отдельных гос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дарственных полномочий </w:t>
      </w:r>
      <w:r w:rsidRPr="00AA1A50">
        <w:rPr>
          <w:sz w:val="28"/>
          <w:szCs w:val="28"/>
        </w:rPr>
        <w:t xml:space="preserve">административных правоотношений освоено </w:t>
      </w:r>
      <w:r>
        <w:rPr>
          <w:sz w:val="28"/>
          <w:szCs w:val="28"/>
        </w:rPr>
        <w:t>7</w:t>
      </w:r>
      <w:r w:rsidRPr="00AA1A50">
        <w:rPr>
          <w:sz w:val="28"/>
          <w:szCs w:val="28"/>
        </w:rPr>
        <w:t xml:space="preserve"> тыс. руб. </w:t>
      </w:r>
      <w:r>
        <w:rPr>
          <w:sz w:val="28"/>
          <w:szCs w:val="28"/>
        </w:rPr>
        <w:t>(100</w:t>
      </w:r>
      <w:r w:rsidRPr="00AA1A50">
        <w:rPr>
          <w:sz w:val="28"/>
          <w:szCs w:val="28"/>
        </w:rPr>
        <w:t>%)</w:t>
      </w:r>
      <w:r>
        <w:rPr>
          <w:sz w:val="28"/>
          <w:szCs w:val="28"/>
        </w:rPr>
        <w:t>.</w:t>
      </w:r>
      <w:r w:rsidRPr="00563FB2">
        <w:rPr>
          <w:sz w:val="28"/>
          <w:szCs w:val="28"/>
        </w:rPr>
        <w:t xml:space="preserve"> </w:t>
      </w:r>
    </w:p>
    <w:p w:rsidR="004107B4" w:rsidRDefault="004107B4" w:rsidP="004107B4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FB4FF4">
        <w:rPr>
          <w:sz w:val="28"/>
          <w:szCs w:val="28"/>
        </w:rPr>
        <w:t xml:space="preserve">по подразделу </w:t>
      </w:r>
      <w:r w:rsidRPr="00FB4FF4">
        <w:rPr>
          <w:i/>
          <w:sz w:val="28"/>
          <w:szCs w:val="28"/>
        </w:rPr>
        <w:t>0106 «Обеспечение деятельности финансовых, налог</w:t>
      </w:r>
      <w:r w:rsidRPr="00FB4FF4">
        <w:rPr>
          <w:i/>
          <w:sz w:val="28"/>
          <w:szCs w:val="28"/>
        </w:rPr>
        <w:t>о</w:t>
      </w:r>
      <w:r w:rsidRPr="00FB4FF4">
        <w:rPr>
          <w:i/>
          <w:sz w:val="28"/>
          <w:szCs w:val="28"/>
        </w:rPr>
        <w:t xml:space="preserve">вых и таможенных органов и органов финансового (финансово-бюджетного) надзора» </w:t>
      </w:r>
      <w:r w:rsidRPr="00FB4FF4">
        <w:rPr>
          <w:sz w:val="28"/>
          <w:szCs w:val="28"/>
        </w:rPr>
        <w:t xml:space="preserve">исполнение составило 100%, запланировано и исполнено </w:t>
      </w:r>
      <w:r>
        <w:rPr>
          <w:sz w:val="28"/>
          <w:szCs w:val="28"/>
        </w:rPr>
        <w:t>60,5</w:t>
      </w:r>
      <w:r w:rsidRPr="00FB4FF4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руб.</w:t>
      </w:r>
    </w:p>
    <w:p w:rsidR="004107B4" w:rsidRDefault="004107B4" w:rsidP="004107B4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BB086A">
        <w:rPr>
          <w:sz w:val="28"/>
          <w:szCs w:val="28"/>
        </w:rPr>
        <w:t xml:space="preserve">о подразделу </w:t>
      </w:r>
      <w:r w:rsidRPr="00FE2CC8">
        <w:rPr>
          <w:i/>
          <w:sz w:val="28"/>
          <w:szCs w:val="28"/>
        </w:rPr>
        <w:t>0113 «Другие общегосударственные вопросы»</w:t>
      </w:r>
      <w:r w:rsidRPr="00BB086A">
        <w:rPr>
          <w:sz w:val="28"/>
          <w:szCs w:val="28"/>
        </w:rPr>
        <w:t xml:space="preserve"> исполн</w:t>
      </w:r>
      <w:r w:rsidRPr="00BB086A">
        <w:rPr>
          <w:sz w:val="28"/>
          <w:szCs w:val="28"/>
        </w:rPr>
        <w:t>е</w:t>
      </w:r>
      <w:r w:rsidRPr="00BB086A">
        <w:rPr>
          <w:sz w:val="28"/>
          <w:szCs w:val="28"/>
        </w:rPr>
        <w:t xml:space="preserve">ние составило </w:t>
      </w:r>
      <w:r>
        <w:rPr>
          <w:sz w:val="28"/>
          <w:szCs w:val="28"/>
        </w:rPr>
        <w:t xml:space="preserve">99,2%, </w:t>
      </w:r>
      <w:r w:rsidRPr="00BB086A">
        <w:rPr>
          <w:sz w:val="28"/>
          <w:szCs w:val="28"/>
        </w:rPr>
        <w:t xml:space="preserve">запланировано </w:t>
      </w:r>
      <w:r>
        <w:rPr>
          <w:sz w:val="28"/>
          <w:szCs w:val="28"/>
        </w:rPr>
        <w:t>17 458,9</w:t>
      </w:r>
      <w:r w:rsidRPr="00BB086A">
        <w:rPr>
          <w:sz w:val="28"/>
          <w:szCs w:val="28"/>
        </w:rPr>
        <w:t xml:space="preserve"> тыс. руб., исполнено </w:t>
      </w:r>
      <w:r>
        <w:rPr>
          <w:sz w:val="28"/>
          <w:szCs w:val="28"/>
        </w:rPr>
        <w:t>17 311,2</w:t>
      </w:r>
      <w:r w:rsidRPr="00BB086A">
        <w:rPr>
          <w:sz w:val="28"/>
          <w:szCs w:val="28"/>
        </w:rPr>
        <w:t xml:space="preserve"> тыс. руб.</w:t>
      </w:r>
      <w:r>
        <w:rPr>
          <w:sz w:val="28"/>
          <w:szCs w:val="28"/>
        </w:rPr>
        <w:t xml:space="preserve">, в т.ч. </w:t>
      </w:r>
    </w:p>
    <w:p w:rsidR="004107B4" w:rsidRDefault="004107B4" w:rsidP="004107B4">
      <w:pPr>
        <w:pStyle w:val="aa"/>
        <w:numPr>
          <w:ilvl w:val="2"/>
          <w:numId w:val="1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AA1A50">
        <w:rPr>
          <w:sz w:val="28"/>
          <w:szCs w:val="28"/>
        </w:rPr>
        <w:t>содержание М</w:t>
      </w:r>
      <w:r>
        <w:rPr>
          <w:sz w:val="28"/>
          <w:szCs w:val="28"/>
        </w:rPr>
        <w:t xml:space="preserve">КУ «Городская служба» </w:t>
      </w:r>
      <w:r w:rsidRPr="00AA1A50">
        <w:rPr>
          <w:sz w:val="28"/>
          <w:szCs w:val="28"/>
        </w:rPr>
        <w:t>утверждено 1</w:t>
      </w:r>
      <w:r>
        <w:rPr>
          <w:sz w:val="28"/>
          <w:szCs w:val="28"/>
        </w:rPr>
        <w:t>5 193,7</w:t>
      </w:r>
      <w:r w:rsidRPr="00AA1A50">
        <w:rPr>
          <w:sz w:val="28"/>
          <w:szCs w:val="28"/>
        </w:rPr>
        <w:t xml:space="preserve"> тыс. руб., исполнено </w:t>
      </w:r>
      <w:r>
        <w:rPr>
          <w:sz w:val="28"/>
          <w:szCs w:val="28"/>
        </w:rPr>
        <w:t>15 090,4</w:t>
      </w:r>
      <w:r w:rsidRPr="00AA1A50">
        <w:rPr>
          <w:sz w:val="28"/>
          <w:szCs w:val="28"/>
        </w:rPr>
        <w:t xml:space="preserve"> тыс. руб. </w:t>
      </w:r>
    </w:p>
    <w:p w:rsidR="004107B4" w:rsidRPr="00B55D5C" w:rsidRDefault="004107B4" w:rsidP="004107B4">
      <w:pPr>
        <w:pStyle w:val="aa"/>
        <w:numPr>
          <w:ilvl w:val="0"/>
          <w:numId w:val="26"/>
        </w:numPr>
        <w:tabs>
          <w:tab w:val="left" w:pos="930"/>
        </w:tabs>
        <w:ind w:left="0" w:firstLine="709"/>
        <w:jc w:val="both"/>
        <w:rPr>
          <w:sz w:val="28"/>
          <w:szCs w:val="28"/>
        </w:rPr>
      </w:pPr>
      <w:r w:rsidRPr="00B55D5C">
        <w:rPr>
          <w:sz w:val="28"/>
          <w:szCs w:val="28"/>
        </w:rPr>
        <w:t>денежная выплата почетным гражданам МО «</w:t>
      </w:r>
      <w:proofErr w:type="spellStart"/>
      <w:r w:rsidRPr="00B55D5C">
        <w:rPr>
          <w:bCs/>
          <w:sz w:val="28"/>
          <w:szCs w:val="28"/>
        </w:rPr>
        <w:t>Сясьстройское</w:t>
      </w:r>
      <w:proofErr w:type="spellEnd"/>
      <w:r w:rsidRPr="00B55D5C">
        <w:rPr>
          <w:bCs/>
          <w:sz w:val="28"/>
          <w:szCs w:val="28"/>
        </w:rPr>
        <w:t xml:space="preserve"> горо</w:t>
      </w:r>
      <w:r w:rsidRPr="00B55D5C">
        <w:rPr>
          <w:bCs/>
          <w:sz w:val="28"/>
          <w:szCs w:val="28"/>
        </w:rPr>
        <w:t>д</w:t>
      </w:r>
      <w:r w:rsidRPr="00B55D5C">
        <w:rPr>
          <w:bCs/>
          <w:sz w:val="28"/>
          <w:szCs w:val="28"/>
        </w:rPr>
        <w:t xml:space="preserve">ское поселение» </w:t>
      </w:r>
      <w:r w:rsidR="00912961">
        <w:rPr>
          <w:bCs/>
          <w:sz w:val="28"/>
          <w:szCs w:val="28"/>
        </w:rPr>
        <w:t xml:space="preserve">– </w:t>
      </w:r>
      <w:r>
        <w:rPr>
          <w:bCs/>
          <w:sz w:val="28"/>
          <w:szCs w:val="28"/>
        </w:rPr>
        <w:t>195,3</w:t>
      </w:r>
      <w:r w:rsidRPr="00B55D5C">
        <w:rPr>
          <w:sz w:val="28"/>
          <w:szCs w:val="28"/>
        </w:rPr>
        <w:t xml:space="preserve"> тыс. руб. </w:t>
      </w:r>
    </w:p>
    <w:p w:rsidR="004107B4" w:rsidRPr="00B82775" w:rsidRDefault="004107B4" w:rsidP="004107B4">
      <w:pPr>
        <w:pStyle w:val="aa"/>
        <w:numPr>
          <w:ilvl w:val="0"/>
          <w:numId w:val="26"/>
        </w:numPr>
        <w:tabs>
          <w:tab w:val="left" w:pos="930"/>
        </w:tabs>
        <w:ind w:left="0" w:firstLine="709"/>
        <w:jc w:val="both"/>
        <w:rPr>
          <w:sz w:val="28"/>
          <w:szCs w:val="28"/>
        </w:rPr>
      </w:pPr>
      <w:r w:rsidRPr="00B55D5C">
        <w:rPr>
          <w:sz w:val="28"/>
          <w:szCs w:val="28"/>
        </w:rPr>
        <w:t xml:space="preserve">услуги по оценке недвижимости </w:t>
      </w:r>
      <w:r w:rsidR="00912961">
        <w:rPr>
          <w:sz w:val="28"/>
          <w:szCs w:val="28"/>
        </w:rPr>
        <w:t xml:space="preserve">– </w:t>
      </w:r>
      <w:r>
        <w:rPr>
          <w:sz w:val="28"/>
          <w:szCs w:val="28"/>
        </w:rPr>
        <w:t>250,8</w:t>
      </w:r>
      <w:r w:rsidRPr="00B55D5C">
        <w:rPr>
          <w:sz w:val="28"/>
          <w:szCs w:val="28"/>
        </w:rPr>
        <w:t xml:space="preserve"> тыс. руб. </w:t>
      </w:r>
    </w:p>
    <w:p w:rsidR="004107B4" w:rsidRDefault="004107B4" w:rsidP="004107B4">
      <w:pPr>
        <w:pStyle w:val="aa"/>
        <w:numPr>
          <w:ilvl w:val="0"/>
          <w:numId w:val="26"/>
        </w:numPr>
        <w:tabs>
          <w:tab w:val="left" w:pos="930"/>
        </w:tabs>
        <w:ind w:left="0" w:firstLine="709"/>
        <w:jc w:val="both"/>
        <w:rPr>
          <w:sz w:val="28"/>
          <w:szCs w:val="28"/>
        </w:rPr>
      </w:pPr>
      <w:r w:rsidRPr="00B55D5C">
        <w:rPr>
          <w:sz w:val="28"/>
          <w:szCs w:val="28"/>
        </w:rPr>
        <w:t xml:space="preserve">содержание имущества казны </w:t>
      </w:r>
      <w:r w:rsidR="00912961">
        <w:rPr>
          <w:sz w:val="28"/>
          <w:szCs w:val="28"/>
        </w:rPr>
        <w:t xml:space="preserve">– </w:t>
      </w:r>
      <w:r>
        <w:rPr>
          <w:sz w:val="28"/>
          <w:szCs w:val="28"/>
        </w:rPr>
        <w:t>405,5</w:t>
      </w:r>
      <w:r w:rsidRPr="00B55D5C">
        <w:rPr>
          <w:sz w:val="28"/>
          <w:szCs w:val="28"/>
        </w:rPr>
        <w:t xml:space="preserve"> тыс. руб. </w:t>
      </w:r>
    </w:p>
    <w:p w:rsidR="004107B4" w:rsidRPr="00B55D5C" w:rsidRDefault="004107B4" w:rsidP="004107B4">
      <w:pPr>
        <w:pStyle w:val="aa"/>
        <w:numPr>
          <w:ilvl w:val="0"/>
          <w:numId w:val="26"/>
        </w:numPr>
        <w:tabs>
          <w:tab w:val="left" w:pos="93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е</w:t>
      </w:r>
      <w:r w:rsidRPr="008B52A6">
        <w:rPr>
          <w:sz w:val="28"/>
          <w:szCs w:val="28"/>
        </w:rPr>
        <w:t xml:space="preserve">жегодный членский взнос в совет муниципальных образований </w:t>
      </w:r>
      <w:r w:rsidR="00912961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37,5 </w:t>
      </w:r>
      <w:r w:rsidRPr="00B55D5C">
        <w:rPr>
          <w:sz w:val="28"/>
          <w:szCs w:val="28"/>
        </w:rPr>
        <w:t>тыс. руб.</w:t>
      </w:r>
    </w:p>
    <w:p w:rsidR="004107B4" w:rsidRDefault="004107B4" w:rsidP="004107B4">
      <w:pPr>
        <w:pStyle w:val="aa"/>
        <w:numPr>
          <w:ilvl w:val="0"/>
          <w:numId w:val="26"/>
        </w:numPr>
        <w:tabs>
          <w:tab w:val="left" w:pos="930"/>
        </w:tabs>
        <w:ind w:left="0" w:firstLine="709"/>
        <w:jc w:val="both"/>
        <w:rPr>
          <w:sz w:val="28"/>
          <w:szCs w:val="28"/>
        </w:rPr>
      </w:pPr>
      <w:r w:rsidRPr="00B55D5C">
        <w:rPr>
          <w:sz w:val="28"/>
          <w:szCs w:val="28"/>
        </w:rPr>
        <w:t>субсидии некоммерческим организациям на оказание финансовой п</w:t>
      </w:r>
      <w:r w:rsidRPr="00B55D5C">
        <w:rPr>
          <w:sz w:val="28"/>
          <w:szCs w:val="28"/>
        </w:rPr>
        <w:t>о</w:t>
      </w:r>
      <w:r w:rsidRPr="00B55D5C">
        <w:rPr>
          <w:sz w:val="28"/>
          <w:szCs w:val="28"/>
        </w:rPr>
        <w:t>мощи советам ветеранов войны, труда, общественным организациям инвал</w:t>
      </w:r>
      <w:r w:rsidRPr="00B55D5C">
        <w:rPr>
          <w:sz w:val="28"/>
          <w:szCs w:val="28"/>
        </w:rPr>
        <w:t>и</w:t>
      </w:r>
      <w:r w:rsidRPr="00B55D5C">
        <w:rPr>
          <w:sz w:val="28"/>
          <w:szCs w:val="28"/>
        </w:rPr>
        <w:t xml:space="preserve">дов, спорта, туризма </w:t>
      </w:r>
      <w:r w:rsidR="00912961">
        <w:rPr>
          <w:sz w:val="28"/>
          <w:szCs w:val="28"/>
        </w:rPr>
        <w:t xml:space="preserve">– </w:t>
      </w:r>
      <w:r>
        <w:rPr>
          <w:sz w:val="28"/>
          <w:szCs w:val="28"/>
        </w:rPr>
        <w:t>8</w:t>
      </w:r>
      <w:r w:rsidRPr="00B55D5C">
        <w:rPr>
          <w:sz w:val="28"/>
          <w:szCs w:val="28"/>
        </w:rPr>
        <w:t xml:space="preserve">0 тыс. руб. </w:t>
      </w:r>
    </w:p>
    <w:p w:rsidR="004107B4" w:rsidRPr="00BD0A24" w:rsidRDefault="004107B4" w:rsidP="004107B4">
      <w:pPr>
        <w:pStyle w:val="aa"/>
        <w:numPr>
          <w:ilvl w:val="0"/>
          <w:numId w:val="26"/>
        </w:numPr>
        <w:tabs>
          <w:tab w:val="left" w:pos="930"/>
        </w:tabs>
        <w:ind w:left="0" w:firstLine="709"/>
        <w:jc w:val="both"/>
        <w:rPr>
          <w:sz w:val="28"/>
          <w:szCs w:val="28"/>
        </w:rPr>
      </w:pPr>
      <w:r w:rsidRPr="008C63C0">
        <w:rPr>
          <w:sz w:val="28"/>
          <w:szCs w:val="28"/>
        </w:rPr>
        <w:t>повышение уровня безопасности населения за счет оборудования те</w:t>
      </w:r>
      <w:r w:rsidRPr="008C63C0">
        <w:rPr>
          <w:sz w:val="28"/>
          <w:szCs w:val="28"/>
        </w:rPr>
        <w:t>х</w:t>
      </w:r>
      <w:r w:rsidRPr="008C63C0">
        <w:rPr>
          <w:sz w:val="28"/>
          <w:szCs w:val="28"/>
        </w:rPr>
        <w:t>ническими средствами АПК АИС</w:t>
      </w:r>
      <w:r>
        <w:rPr>
          <w:sz w:val="28"/>
          <w:szCs w:val="28"/>
        </w:rPr>
        <w:t xml:space="preserve"> </w:t>
      </w:r>
      <w:r w:rsidRPr="005A3051">
        <w:rPr>
          <w:sz w:val="28"/>
          <w:szCs w:val="28"/>
        </w:rPr>
        <w:t>Безопасный город</w:t>
      </w:r>
      <w:r>
        <w:rPr>
          <w:sz w:val="28"/>
          <w:szCs w:val="28"/>
        </w:rPr>
        <w:t xml:space="preserve"> </w:t>
      </w:r>
      <w:r w:rsidR="00912961">
        <w:rPr>
          <w:sz w:val="28"/>
          <w:szCs w:val="28"/>
        </w:rPr>
        <w:t xml:space="preserve">– </w:t>
      </w:r>
      <w:r>
        <w:rPr>
          <w:sz w:val="28"/>
          <w:szCs w:val="28"/>
        </w:rPr>
        <w:t>121,4</w:t>
      </w:r>
      <w:r w:rsidRPr="006C2602">
        <w:rPr>
          <w:sz w:val="28"/>
          <w:szCs w:val="28"/>
        </w:rPr>
        <w:t xml:space="preserve"> тыс. руб.</w:t>
      </w:r>
      <w:r w:rsidRPr="005A3051">
        <w:rPr>
          <w:sz w:val="28"/>
          <w:szCs w:val="28"/>
        </w:rPr>
        <w:t xml:space="preserve"> </w:t>
      </w:r>
    </w:p>
    <w:p w:rsidR="004107B4" w:rsidRDefault="004107B4" w:rsidP="004107B4">
      <w:pPr>
        <w:pStyle w:val="aa"/>
        <w:numPr>
          <w:ilvl w:val="0"/>
          <w:numId w:val="26"/>
        </w:numPr>
        <w:tabs>
          <w:tab w:val="left" w:pos="930"/>
        </w:tabs>
        <w:ind w:left="0" w:firstLine="709"/>
        <w:jc w:val="both"/>
        <w:rPr>
          <w:sz w:val="28"/>
          <w:szCs w:val="28"/>
        </w:rPr>
      </w:pPr>
      <w:r w:rsidRPr="006C2602">
        <w:rPr>
          <w:sz w:val="28"/>
          <w:szCs w:val="28"/>
        </w:rPr>
        <w:t xml:space="preserve">оказание услуг средствами массовой информации </w:t>
      </w:r>
      <w:r w:rsidR="00912961">
        <w:rPr>
          <w:sz w:val="28"/>
          <w:szCs w:val="28"/>
        </w:rPr>
        <w:t xml:space="preserve">– </w:t>
      </w:r>
      <w:r>
        <w:rPr>
          <w:sz w:val="28"/>
          <w:szCs w:val="28"/>
        </w:rPr>
        <w:t>130,3</w:t>
      </w:r>
      <w:r w:rsidRPr="006C2602">
        <w:rPr>
          <w:sz w:val="28"/>
          <w:szCs w:val="28"/>
        </w:rPr>
        <w:t xml:space="preserve"> тыс. руб.</w:t>
      </w:r>
      <w:r w:rsidRPr="005A3051">
        <w:rPr>
          <w:sz w:val="28"/>
          <w:szCs w:val="28"/>
        </w:rPr>
        <w:t xml:space="preserve"> </w:t>
      </w:r>
    </w:p>
    <w:p w:rsidR="004107B4" w:rsidRDefault="004107B4" w:rsidP="004107B4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4107B4" w:rsidRPr="00BB086A" w:rsidRDefault="004107B4" w:rsidP="004107B4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BB086A">
        <w:rPr>
          <w:sz w:val="28"/>
          <w:szCs w:val="28"/>
        </w:rPr>
        <w:t>о  разделу 0200 «</w:t>
      </w:r>
      <w:r w:rsidRPr="00B65665">
        <w:rPr>
          <w:b/>
          <w:sz w:val="28"/>
          <w:szCs w:val="28"/>
        </w:rPr>
        <w:t>Национальная оборона</w:t>
      </w:r>
      <w:r w:rsidRPr="00BB086A">
        <w:rPr>
          <w:sz w:val="28"/>
          <w:szCs w:val="28"/>
        </w:rPr>
        <w:t>» ассигнования освоены на 100 %</w:t>
      </w:r>
      <w:r>
        <w:rPr>
          <w:sz w:val="28"/>
          <w:szCs w:val="28"/>
        </w:rPr>
        <w:t>,</w:t>
      </w:r>
      <w:r w:rsidRPr="00BB086A">
        <w:rPr>
          <w:sz w:val="28"/>
          <w:szCs w:val="28"/>
        </w:rPr>
        <w:t xml:space="preserve"> план </w:t>
      </w:r>
      <w:r>
        <w:rPr>
          <w:sz w:val="28"/>
          <w:szCs w:val="28"/>
        </w:rPr>
        <w:t>892</w:t>
      </w:r>
      <w:r w:rsidRPr="00BB086A">
        <w:rPr>
          <w:sz w:val="28"/>
          <w:szCs w:val="28"/>
        </w:rPr>
        <w:t xml:space="preserve"> тыс. руб., факт </w:t>
      </w:r>
      <w:r>
        <w:rPr>
          <w:sz w:val="28"/>
          <w:szCs w:val="28"/>
        </w:rPr>
        <w:t>892</w:t>
      </w:r>
      <w:r w:rsidRPr="00BB086A">
        <w:rPr>
          <w:sz w:val="28"/>
          <w:szCs w:val="28"/>
        </w:rPr>
        <w:t xml:space="preserve"> тыс. руб.</w:t>
      </w:r>
      <w:r>
        <w:rPr>
          <w:sz w:val="28"/>
          <w:szCs w:val="28"/>
        </w:rPr>
        <w:t>,</w:t>
      </w:r>
      <w:r w:rsidRPr="00BB086A">
        <w:rPr>
          <w:sz w:val="28"/>
          <w:szCs w:val="28"/>
        </w:rPr>
        <w:t xml:space="preserve"> </w:t>
      </w:r>
      <w:r>
        <w:rPr>
          <w:sz w:val="28"/>
          <w:szCs w:val="28"/>
        </w:rPr>
        <w:t>за счет средств федерального бюджета.</w:t>
      </w:r>
    </w:p>
    <w:p w:rsidR="004107B4" w:rsidRDefault="004107B4" w:rsidP="004107B4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4107B4" w:rsidRPr="00BB086A" w:rsidRDefault="004107B4" w:rsidP="004107B4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BB086A">
        <w:rPr>
          <w:sz w:val="28"/>
          <w:szCs w:val="28"/>
        </w:rPr>
        <w:t>о разделу 0300 «</w:t>
      </w:r>
      <w:r w:rsidRPr="00B65665">
        <w:rPr>
          <w:b/>
          <w:sz w:val="28"/>
          <w:szCs w:val="28"/>
        </w:rPr>
        <w:t>Национальная безопасность и правоохранител</w:t>
      </w:r>
      <w:r w:rsidRPr="00B65665">
        <w:rPr>
          <w:b/>
          <w:sz w:val="28"/>
          <w:szCs w:val="28"/>
        </w:rPr>
        <w:t>ь</w:t>
      </w:r>
      <w:r w:rsidRPr="00B65665">
        <w:rPr>
          <w:b/>
          <w:sz w:val="28"/>
          <w:szCs w:val="28"/>
        </w:rPr>
        <w:t>ная деятельность</w:t>
      </w:r>
      <w:r w:rsidRPr="00BB086A">
        <w:rPr>
          <w:sz w:val="28"/>
          <w:szCs w:val="28"/>
        </w:rPr>
        <w:t xml:space="preserve">» по бюджету план выполнен на </w:t>
      </w:r>
      <w:r>
        <w:rPr>
          <w:sz w:val="28"/>
          <w:szCs w:val="28"/>
        </w:rPr>
        <w:t>100</w:t>
      </w:r>
      <w:r w:rsidRPr="00BB086A">
        <w:rPr>
          <w:sz w:val="28"/>
          <w:szCs w:val="28"/>
        </w:rPr>
        <w:t xml:space="preserve"> % (план </w:t>
      </w:r>
      <w:r>
        <w:rPr>
          <w:sz w:val="28"/>
          <w:szCs w:val="28"/>
        </w:rPr>
        <w:t>166,4</w:t>
      </w:r>
      <w:r w:rsidRPr="00BB086A">
        <w:rPr>
          <w:sz w:val="28"/>
          <w:szCs w:val="28"/>
        </w:rPr>
        <w:t xml:space="preserve"> тыс. руб., н</w:t>
      </w:r>
      <w:r w:rsidRPr="00BB086A">
        <w:rPr>
          <w:sz w:val="28"/>
          <w:szCs w:val="28"/>
        </w:rPr>
        <w:t>а</w:t>
      </w:r>
      <w:r w:rsidRPr="00BB086A">
        <w:rPr>
          <w:sz w:val="28"/>
          <w:szCs w:val="28"/>
        </w:rPr>
        <w:t xml:space="preserve">правлено </w:t>
      </w:r>
      <w:r>
        <w:rPr>
          <w:sz w:val="28"/>
          <w:szCs w:val="28"/>
        </w:rPr>
        <w:t>166,4</w:t>
      </w:r>
      <w:r w:rsidRPr="00BB086A">
        <w:rPr>
          <w:sz w:val="28"/>
          <w:szCs w:val="28"/>
        </w:rPr>
        <w:t xml:space="preserve"> тыс. руб.), в том числе:</w:t>
      </w:r>
    </w:p>
    <w:p w:rsidR="004107B4" w:rsidRPr="00AA3C7D" w:rsidRDefault="004107B4" w:rsidP="004107B4">
      <w:pPr>
        <w:pStyle w:val="aa"/>
        <w:numPr>
          <w:ilvl w:val="0"/>
          <w:numId w:val="20"/>
        </w:numPr>
        <w:tabs>
          <w:tab w:val="left" w:pos="993"/>
          <w:tab w:val="left" w:pos="1560"/>
        </w:tabs>
        <w:ind w:left="0" w:firstLine="709"/>
        <w:jc w:val="both"/>
        <w:rPr>
          <w:sz w:val="28"/>
          <w:szCs w:val="28"/>
        </w:rPr>
      </w:pPr>
      <w:r w:rsidRPr="00AA3C7D">
        <w:rPr>
          <w:sz w:val="28"/>
          <w:szCs w:val="28"/>
        </w:rPr>
        <w:t xml:space="preserve">по подразделу </w:t>
      </w:r>
      <w:r w:rsidRPr="00AA3C7D">
        <w:rPr>
          <w:i/>
          <w:sz w:val="28"/>
          <w:szCs w:val="28"/>
        </w:rPr>
        <w:t>0310 «Защита населения и территории от чрезвыча</w:t>
      </w:r>
      <w:r w:rsidRPr="00AA3C7D">
        <w:rPr>
          <w:i/>
          <w:sz w:val="28"/>
          <w:szCs w:val="28"/>
        </w:rPr>
        <w:t>й</w:t>
      </w:r>
      <w:r w:rsidRPr="00AA3C7D">
        <w:rPr>
          <w:i/>
          <w:sz w:val="28"/>
          <w:szCs w:val="28"/>
        </w:rPr>
        <w:t>ных ситуаций природного и техногенного характера, гражданская об</w:t>
      </w:r>
      <w:r w:rsidRPr="00AA3C7D">
        <w:rPr>
          <w:i/>
          <w:sz w:val="28"/>
          <w:szCs w:val="28"/>
        </w:rPr>
        <w:t>о</w:t>
      </w:r>
      <w:r w:rsidRPr="00AA3C7D">
        <w:rPr>
          <w:i/>
          <w:sz w:val="28"/>
          <w:szCs w:val="28"/>
        </w:rPr>
        <w:t>рона»</w:t>
      </w:r>
      <w:r w:rsidRPr="00AA3C7D">
        <w:rPr>
          <w:sz w:val="28"/>
          <w:szCs w:val="28"/>
        </w:rPr>
        <w:t xml:space="preserve"> исполнение составило 100%. Реализация мероприятий по предупреждению чрезвычайных ситуаций, развитие гражданской обороны, защиты н</w:t>
      </w:r>
      <w:r w:rsidRPr="00AA3C7D">
        <w:rPr>
          <w:sz w:val="28"/>
          <w:szCs w:val="28"/>
        </w:rPr>
        <w:t>а</w:t>
      </w:r>
      <w:r w:rsidRPr="00AA3C7D">
        <w:rPr>
          <w:sz w:val="28"/>
          <w:szCs w:val="28"/>
        </w:rPr>
        <w:t>селения и территорий от чрезвычайных ситуаций природного и техногенного характера исполнено 166,4 тыс. руб</w:t>
      </w:r>
      <w:r>
        <w:rPr>
          <w:sz w:val="28"/>
          <w:szCs w:val="28"/>
        </w:rPr>
        <w:t>.</w:t>
      </w:r>
    </w:p>
    <w:p w:rsidR="004107B4" w:rsidRDefault="004107B4" w:rsidP="004107B4">
      <w:pPr>
        <w:pStyle w:val="aa"/>
        <w:tabs>
          <w:tab w:val="left" w:pos="993"/>
          <w:tab w:val="left" w:pos="1418"/>
        </w:tabs>
        <w:ind w:left="0" w:firstLine="709"/>
        <w:jc w:val="both"/>
        <w:rPr>
          <w:sz w:val="28"/>
          <w:szCs w:val="28"/>
        </w:rPr>
      </w:pPr>
    </w:p>
    <w:p w:rsidR="004107B4" w:rsidRPr="00553FC0" w:rsidRDefault="004107B4" w:rsidP="004107B4">
      <w:pPr>
        <w:pStyle w:val="aa"/>
        <w:tabs>
          <w:tab w:val="left" w:pos="993"/>
          <w:tab w:val="left" w:pos="1418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553FC0">
        <w:rPr>
          <w:sz w:val="28"/>
          <w:szCs w:val="28"/>
        </w:rPr>
        <w:t>о разделу 0400 «</w:t>
      </w:r>
      <w:r w:rsidRPr="00B65665">
        <w:rPr>
          <w:b/>
          <w:sz w:val="28"/>
          <w:szCs w:val="28"/>
        </w:rPr>
        <w:t>Национальная экономика</w:t>
      </w:r>
      <w:r w:rsidRPr="00553FC0">
        <w:rPr>
          <w:sz w:val="28"/>
          <w:szCs w:val="28"/>
        </w:rPr>
        <w:t>» по бюджету ассигнов</w:t>
      </w:r>
      <w:r w:rsidRPr="00553FC0">
        <w:rPr>
          <w:sz w:val="28"/>
          <w:szCs w:val="28"/>
        </w:rPr>
        <w:t>а</w:t>
      </w:r>
      <w:r w:rsidRPr="00553FC0">
        <w:rPr>
          <w:sz w:val="28"/>
          <w:szCs w:val="28"/>
        </w:rPr>
        <w:t xml:space="preserve">ния освоены на </w:t>
      </w:r>
      <w:r>
        <w:rPr>
          <w:sz w:val="28"/>
          <w:szCs w:val="28"/>
        </w:rPr>
        <w:t>93,3</w:t>
      </w:r>
      <w:r w:rsidRPr="00553FC0">
        <w:rPr>
          <w:sz w:val="28"/>
          <w:szCs w:val="28"/>
        </w:rPr>
        <w:t xml:space="preserve">% (план </w:t>
      </w:r>
      <w:r>
        <w:rPr>
          <w:sz w:val="28"/>
          <w:szCs w:val="28"/>
        </w:rPr>
        <w:t>15 816,1</w:t>
      </w:r>
      <w:r w:rsidRPr="00553FC0">
        <w:rPr>
          <w:sz w:val="28"/>
          <w:szCs w:val="28"/>
        </w:rPr>
        <w:t xml:space="preserve"> тыс. руб., направлено </w:t>
      </w:r>
      <w:r>
        <w:rPr>
          <w:sz w:val="28"/>
          <w:szCs w:val="28"/>
        </w:rPr>
        <w:t>14 751,6</w:t>
      </w:r>
      <w:r w:rsidRPr="00553FC0">
        <w:rPr>
          <w:sz w:val="28"/>
          <w:szCs w:val="28"/>
        </w:rPr>
        <w:t xml:space="preserve"> тыс. руб.), в том числе:</w:t>
      </w:r>
    </w:p>
    <w:p w:rsidR="004107B4" w:rsidRDefault="004107B4" w:rsidP="004107B4">
      <w:pPr>
        <w:pStyle w:val="aa"/>
        <w:numPr>
          <w:ilvl w:val="0"/>
          <w:numId w:val="21"/>
        </w:numPr>
        <w:tabs>
          <w:tab w:val="left" w:pos="993"/>
          <w:tab w:val="left" w:pos="1560"/>
        </w:tabs>
        <w:ind w:left="0" w:firstLine="709"/>
        <w:jc w:val="both"/>
        <w:rPr>
          <w:sz w:val="28"/>
          <w:szCs w:val="28"/>
        </w:rPr>
      </w:pPr>
      <w:r w:rsidRPr="002557D2">
        <w:rPr>
          <w:sz w:val="28"/>
          <w:szCs w:val="28"/>
        </w:rPr>
        <w:t xml:space="preserve">по подразделу </w:t>
      </w:r>
      <w:r w:rsidRPr="00FE2CC8">
        <w:rPr>
          <w:i/>
          <w:sz w:val="28"/>
          <w:szCs w:val="28"/>
        </w:rPr>
        <w:t>0409 «Дорожное хозяйство (дорожные фонды)»</w:t>
      </w:r>
      <w:r w:rsidRPr="002557D2">
        <w:rPr>
          <w:sz w:val="28"/>
          <w:szCs w:val="28"/>
        </w:rPr>
        <w:t xml:space="preserve"> испо</w:t>
      </w:r>
      <w:r w:rsidRPr="002557D2">
        <w:rPr>
          <w:sz w:val="28"/>
          <w:szCs w:val="28"/>
        </w:rPr>
        <w:t>л</w:t>
      </w:r>
      <w:r w:rsidRPr="002557D2">
        <w:rPr>
          <w:sz w:val="28"/>
          <w:szCs w:val="28"/>
        </w:rPr>
        <w:t xml:space="preserve">нение составило </w:t>
      </w:r>
      <w:r>
        <w:rPr>
          <w:sz w:val="28"/>
          <w:szCs w:val="28"/>
        </w:rPr>
        <w:t>91,6</w:t>
      </w:r>
      <w:r w:rsidRPr="002557D2">
        <w:rPr>
          <w:sz w:val="28"/>
          <w:szCs w:val="28"/>
        </w:rPr>
        <w:t>% (запланировано 1</w:t>
      </w:r>
      <w:r>
        <w:rPr>
          <w:sz w:val="28"/>
          <w:szCs w:val="28"/>
        </w:rPr>
        <w:t>2 702,7</w:t>
      </w:r>
      <w:r w:rsidRPr="002557D2">
        <w:rPr>
          <w:sz w:val="28"/>
          <w:szCs w:val="28"/>
        </w:rPr>
        <w:t xml:space="preserve"> тыс. руб., исполнено </w:t>
      </w:r>
      <w:r>
        <w:rPr>
          <w:sz w:val="28"/>
          <w:szCs w:val="28"/>
        </w:rPr>
        <w:t>11 638,2</w:t>
      </w:r>
      <w:r w:rsidRPr="002557D2">
        <w:rPr>
          <w:sz w:val="28"/>
          <w:szCs w:val="28"/>
        </w:rPr>
        <w:t xml:space="preserve"> тыс. руб.). </w:t>
      </w:r>
    </w:p>
    <w:p w:rsidR="004107B4" w:rsidRDefault="004107B4" w:rsidP="004107B4">
      <w:pPr>
        <w:pStyle w:val="aa"/>
        <w:numPr>
          <w:ilvl w:val="0"/>
          <w:numId w:val="39"/>
        </w:numPr>
        <w:tabs>
          <w:tab w:val="left" w:pos="993"/>
          <w:tab w:val="left" w:pos="156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557D2">
        <w:rPr>
          <w:sz w:val="28"/>
          <w:szCs w:val="28"/>
        </w:rPr>
        <w:t xml:space="preserve"> 202</w:t>
      </w:r>
      <w:r>
        <w:rPr>
          <w:sz w:val="28"/>
          <w:szCs w:val="28"/>
        </w:rPr>
        <w:t>1</w:t>
      </w:r>
      <w:r w:rsidRPr="002557D2">
        <w:rPr>
          <w:sz w:val="28"/>
          <w:szCs w:val="28"/>
        </w:rPr>
        <w:t xml:space="preserve"> году из бюджета Ленинградской области выделено субсиди</w:t>
      </w:r>
      <w:r>
        <w:rPr>
          <w:sz w:val="28"/>
          <w:szCs w:val="28"/>
        </w:rPr>
        <w:t>й</w:t>
      </w:r>
      <w:r w:rsidRPr="002557D2">
        <w:rPr>
          <w:sz w:val="28"/>
          <w:szCs w:val="28"/>
        </w:rPr>
        <w:t xml:space="preserve"> бюджетам поселений на осуществление дорожной деятельности в отношении автомобильных дорог общего пользования </w:t>
      </w:r>
      <w:r w:rsidR="00912961">
        <w:rPr>
          <w:sz w:val="28"/>
          <w:szCs w:val="28"/>
        </w:rPr>
        <w:t xml:space="preserve">– </w:t>
      </w:r>
      <w:r>
        <w:rPr>
          <w:sz w:val="28"/>
          <w:szCs w:val="28"/>
        </w:rPr>
        <w:t>8 151,3</w:t>
      </w:r>
      <w:r w:rsidRPr="002557D2">
        <w:rPr>
          <w:sz w:val="28"/>
          <w:szCs w:val="28"/>
        </w:rPr>
        <w:t xml:space="preserve"> тыс. руб.</w:t>
      </w:r>
    </w:p>
    <w:p w:rsidR="004107B4" w:rsidRDefault="004107B4" w:rsidP="004107B4">
      <w:pPr>
        <w:pStyle w:val="aa"/>
        <w:numPr>
          <w:ilvl w:val="0"/>
          <w:numId w:val="39"/>
        </w:numPr>
        <w:tabs>
          <w:tab w:val="left" w:pos="993"/>
          <w:tab w:val="left" w:pos="1560"/>
        </w:tabs>
        <w:ind w:left="0" w:firstLine="709"/>
        <w:jc w:val="both"/>
        <w:rPr>
          <w:sz w:val="28"/>
          <w:szCs w:val="28"/>
        </w:rPr>
      </w:pPr>
      <w:r w:rsidRPr="002557D2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5011EE">
        <w:rPr>
          <w:sz w:val="28"/>
          <w:szCs w:val="28"/>
        </w:rPr>
        <w:t xml:space="preserve">ероприятия по повышению безопасности дорожного движения </w:t>
      </w:r>
      <w:r w:rsidRPr="003D3403">
        <w:rPr>
          <w:sz w:val="28"/>
          <w:szCs w:val="28"/>
        </w:rPr>
        <w:t xml:space="preserve">в МО </w:t>
      </w:r>
      <w:r>
        <w:rPr>
          <w:sz w:val="28"/>
          <w:szCs w:val="28"/>
        </w:rPr>
        <w:t>«</w:t>
      </w:r>
      <w:proofErr w:type="spellStart"/>
      <w:r w:rsidRPr="003D3403">
        <w:rPr>
          <w:sz w:val="28"/>
          <w:szCs w:val="28"/>
        </w:rPr>
        <w:t>Сясьстройское</w:t>
      </w:r>
      <w:proofErr w:type="spellEnd"/>
      <w:r w:rsidRPr="003D3403">
        <w:rPr>
          <w:sz w:val="28"/>
          <w:szCs w:val="28"/>
        </w:rPr>
        <w:t xml:space="preserve"> городское поселение</w:t>
      </w:r>
      <w:r>
        <w:rPr>
          <w:sz w:val="28"/>
          <w:szCs w:val="28"/>
        </w:rPr>
        <w:t xml:space="preserve">» </w:t>
      </w:r>
      <w:r w:rsidR="00912961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519,8 </w:t>
      </w:r>
      <w:r w:rsidRPr="002557D2">
        <w:rPr>
          <w:sz w:val="28"/>
          <w:szCs w:val="28"/>
        </w:rPr>
        <w:t>тыс. руб.</w:t>
      </w:r>
    </w:p>
    <w:p w:rsidR="004107B4" w:rsidRDefault="004107B4" w:rsidP="004107B4">
      <w:pPr>
        <w:pStyle w:val="aa"/>
        <w:numPr>
          <w:ilvl w:val="0"/>
          <w:numId w:val="21"/>
        </w:numPr>
        <w:tabs>
          <w:tab w:val="left" w:pos="993"/>
          <w:tab w:val="left" w:pos="1560"/>
        </w:tabs>
        <w:ind w:left="0" w:firstLine="709"/>
        <w:jc w:val="both"/>
        <w:rPr>
          <w:sz w:val="28"/>
          <w:szCs w:val="28"/>
        </w:rPr>
      </w:pPr>
      <w:r w:rsidRPr="002557D2">
        <w:rPr>
          <w:sz w:val="28"/>
          <w:szCs w:val="28"/>
        </w:rPr>
        <w:t xml:space="preserve">по подразделу </w:t>
      </w:r>
      <w:r w:rsidRPr="00FE2CC8">
        <w:rPr>
          <w:i/>
          <w:sz w:val="28"/>
          <w:szCs w:val="28"/>
        </w:rPr>
        <w:t>0412 «Другие вопросы в области национальной эконом</w:t>
      </w:r>
      <w:r w:rsidRPr="00FE2CC8">
        <w:rPr>
          <w:i/>
          <w:sz w:val="28"/>
          <w:szCs w:val="28"/>
        </w:rPr>
        <w:t>и</w:t>
      </w:r>
      <w:r w:rsidRPr="00FE2CC8">
        <w:rPr>
          <w:i/>
          <w:sz w:val="28"/>
          <w:szCs w:val="28"/>
        </w:rPr>
        <w:t>ки»</w:t>
      </w:r>
      <w:r w:rsidRPr="002557D2">
        <w:rPr>
          <w:sz w:val="28"/>
          <w:szCs w:val="28"/>
        </w:rPr>
        <w:t xml:space="preserve"> исполнение составило </w:t>
      </w:r>
      <w:r>
        <w:rPr>
          <w:sz w:val="28"/>
          <w:szCs w:val="28"/>
        </w:rPr>
        <w:t>100</w:t>
      </w:r>
      <w:r w:rsidRPr="002557D2">
        <w:rPr>
          <w:sz w:val="28"/>
          <w:szCs w:val="28"/>
        </w:rPr>
        <w:t xml:space="preserve">% (запланировано </w:t>
      </w:r>
      <w:r>
        <w:rPr>
          <w:sz w:val="28"/>
          <w:szCs w:val="28"/>
        </w:rPr>
        <w:t>3 113,4</w:t>
      </w:r>
      <w:r w:rsidRPr="002557D2">
        <w:rPr>
          <w:sz w:val="28"/>
          <w:szCs w:val="28"/>
        </w:rPr>
        <w:t xml:space="preserve"> тыс. руб., испо</w:t>
      </w:r>
      <w:r w:rsidRPr="002557D2">
        <w:rPr>
          <w:sz w:val="28"/>
          <w:szCs w:val="28"/>
        </w:rPr>
        <w:t>л</w:t>
      </w:r>
      <w:r w:rsidRPr="002557D2">
        <w:rPr>
          <w:sz w:val="28"/>
          <w:szCs w:val="28"/>
        </w:rPr>
        <w:t xml:space="preserve">нено </w:t>
      </w:r>
      <w:r>
        <w:rPr>
          <w:sz w:val="28"/>
          <w:szCs w:val="28"/>
        </w:rPr>
        <w:t xml:space="preserve">3 113,4 </w:t>
      </w:r>
      <w:r w:rsidRPr="002557D2">
        <w:rPr>
          <w:sz w:val="28"/>
          <w:szCs w:val="28"/>
        </w:rPr>
        <w:t>тыс. руб.)</w:t>
      </w:r>
      <w:r w:rsidRPr="005C7882">
        <w:rPr>
          <w:sz w:val="28"/>
          <w:szCs w:val="28"/>
        </w:rPr>
        <w:t xml:space="preserve"> </w:t>
      </w:r>
    </w:p>
    <w:p w:rsidR="004107B4" w:rsidRDefault="004107B4" w:rsidP="004107B4">
      <w:pPr>
        <w:pStyle w:val="aa"/>
        <w:numPr>
          <w:ilvl w:val="0"/>
          <w:numId w:val="27"/>
        </w:numPr>
        <w:tabs>
          <w:tab w:val="left" w:pos="993"/>
          <w:tab w:val="left" w:pos="1560"/>
        </w:tabs>
        <w:ind w:left="0" w:firstLine="709"/>
        <w:jc w:val="both"/>
        <w:rPr>
          <w:sz w:val="28"/>
          <w:szCs w:val="28"/>
        </w:rPr>
      </w:pPr>
      <w:r w:rsidRPr="002557D2">
        <w:rPr>
          <w:sz w:val="28"/>
          <w:szCs w:val="28"/>
        </w:rPr>
        <w:t>из бюджета Ленинградской области выделен</w:t>
      </w:r>
      <w:r>
        <w:rPr>
          <w:sz w:val="28"/>
          <w:szCs w:val="28"/>
        </w:rPr>
        <w:t>а</w:t>
      </w:r>
      <w:r w:rsidRPr="002557D2">
        <w:rPr>
          <w:sz w:val="28"/>
          <w:szCs w:val="28"/>
        </w:rPr>
        <w:t xml:space="preserve"> субсиди</w:t>
      </w:r>
      <w:r>
        <w:rPr>
          <w:sz w:val="28"/>
          <w:szCs w:val="28"/>
        </w:rPr>
        <w:t>я</w:t>
      </w:r>
      <w:r w:rsidRPr="002557D2">
        <w:rPr>
          <w:sz w:val="28"/>
          <w:szCs w:val="28"/>
        </w:rPr>
        <w:t xml:space="preserve"> бюджетам п</w:t>
      </w:r>
      <w:r w:rsidRPr="002557D2">
        <w:rPr>
          <w:sz w:val="28"/>
          <w:szCs w:val="28"/>
        </w:rPr>
        <w:t>о</w:t>
      </w:r>
      <w:r w:rsidRPr="002557D2">
        <w:rPr>
          <w:sz w:val="28"/>
          <w:szCs w:val="28"/>
        </w:rPr>
        <w:t xml:space="preserve">селений на </w:t>
      </w:r>
      <w:r w:rsidRPr="007E2C35">
        <w:rPr>
          <w:sz w:val="28"/>
          <w:szCs w:val="28"/>
        </w:rPr>
        <w:t>поддержки и развития субъектов малого и среднего предприним</w:t>
      </w:r>
      <w:r w:rsidRPr="007E2C35">
        <w:rPr>
          <w:sz w:val="28"/>
          <w:szCs w:val="28"/>
        </w:rPr>
        <w:t>а</w:t>
      </w:r>
      <w:r w:rsidRPr="007E2C35">
        <w:rPr>
          <w:sz w:val="28"/>
          <w:szCs w:val="28"/>
        </w:rPr>
        <w:t xml:space="preserve">тельства бюджетам муниципальных образований моногородов </w:t>
      </w:r>
      <w:r w:rsidR="00912961">
        <w:rPr>
          <w:sz w:val="28"/>
          <w:szCs w:val="28"/>
        </w:rPr>
        <w:t xml:space="preserve">– </w:t>
      </w:r>
      <w:r>
        <w:rPr>
          <w:sz w:val="28"/>
          <w:szCs w:val="28"/>
        </w:rPr>
        <w:t>2 500</w:t>
      </w:r>
      <w:r w:rsidRPr="002557D2">
        <w:rPr>
          <w:sz w:val="28"/>
          <w:szCs w:val="28"/>
        </w:rPr>
        <w:t xml:space="preserve"> тыс. руб.</w:t>
      </w:r>
      <w:r>
        <w:rPr>
          <w:sz w:val="28"/>
          <w:szCs w:val="28"/>
        </w:rPr>
        <w:t>,</w:t>
      </w:r>
      <w:r w:rsidRPr="002557D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 средств бюджета поселения </w:t>
      </w:r>
      <w:r w:rsidR="00912961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131,6 тыс. руб. </w:t>
      </w:r>
    </w:p>
    <w:p w:rsidR="004107B4" w:rsidRDefault="004107B4" w:rsidP="004107B4">
      <w:pPr>
        <w:pStyle w:val="aa"/>
        <w:numPr>
          <w:ilvl w:val="0"/>
          <w:numId w:val="27"/>
        </w:numPr>
        <w:tabs>
          <w:tab w:val="left" w:pos="993"/>
          <w:tab w:val="left" w:pos="1560"/>
        </w:tabs>
        <w:ind w:left="0" w:firstLine="709"/>
        <w:jc w:val="both"/>
        <w:rPr>
          <w:sz w:val="28"/>
          <w:szCs w:val="28"/>
        </w:rPr>
      </w:pPr>
      <w:r w:rsidRPr="00CD1D83">
        <w:rPr>
          <w:sz w:val="28"/>
          <w:szCs w:val="28"/>
        </w:rPr>
        <w:t>мероприятия по зем</w:t>
      </w:r>
      <w:r>
        <w:rPr>
          <w:sz w:val="28"/>
          <w:szCs w:val="28"/>
        </w:rPr>
        <w:t xml:space="preserve">леустройству и землепользованию </w:t>
      </w:r>
      <w:r w:rsidR="00912961">
        <w:rPr>
          <w:sz w:val="28"/>
          <w:szCs w:val="28"/>
        </w:rPr>
        <w:t xml:space="preserve">– </w:t>
      </w:r>
      <w:r>
        <w:rPr>
          <w:sz w:val="28"/>
          <w:szCs w:val="28"/>
        </w:rPr>
        <w:t>389,8</w:t>
      </w:r>
      <w:r w:rsidRPr="00CD1D83">
        <w:rPr>
          <w:sz w:val="28"/>
          <w:szCs w:val="28"/>
        </w:rPr>
        <w:t xml:space="preserve"> тыс.</w:t>
      </w:r>
      <w:r>
        <w:rPr>
          <w:sz w:val="28"/>
          <w:szCs w:val="28"/>
        </w:rPr>
        <w:t xml:space="preserve"> </w:t>
      </w:r>
      <w:r w:rsidRPr="00CD1D83">
        <w:rPr>
          <w:sz w:val="28"/>
          <w:szCs w:val="28"/>
        </w:rPr>
        <w:t>руб.</w:t>
      </w:r>
      <w:r>
        <w:rPr>
          <w:sz w:val="28"/>
          <w:szCs w:val="28"/>
        </w:rPr>
        <w:t xml:space="preserve">   </w:t>
      </w:r>
    </w:p>
    <w:p w:rsidR="004107B4" w:rsidRDefault="004107B4" w:rsidP="004107B4">
      <w:pPr>
        <w:pStyle w:val="aa"/>
        <w:numPr>
          <w:ilvl w:val="0"/>
          <w:numId w:val="27"/>
        </w:numPr>
        <w:tabs>
          <w:tab w:val="left" w:pos="993"/>
          <w:tab w:val="left" w:pos="156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A26D89">
        <w:rPr>
          <w:sz w:val="28"/>
          <w:szCs w:val="28"/>
        </w:rPr>
        <w:t>ероприятия в области строительства, архитектуры, и градостроител</w:t>
      </w:r>
      <w:r w:rsidRPr="00A26D89">
        <w:rPr>
          <w:sz w:val="28"/>
          <w:szCs w:val="28"/>
        </w:rPr>
        <w:t>ь</w:t>
      </w:r>
      <w:r w:rsidRPr="00A26D89">
        <w:rPr>
          <w:sz w:val="28"/>
          <w:szCs w:val="28"/>
        </w:rPr>
        <w:t xml:space="preserve">ства </w:t>
      </w:r>
      <w:r w:rsidR="00912961">
        <w:rPr>
          <w:sz w:val="28"/>
          <w:szCs w:val="28"/>
        </w:rPr>
        <w:t xml:space="preserve">– </w:t>
      </w:r>
      <w:r>
        <w:rPr>
          <w:sz w:val="28"/>
          <w:szCs w:val="28"/>
        </w:rPr>
        <w:t>89 тыс. руб.</w:t>
      </w:r>
    </w:p>
    <w:p w:rsidR="004107B4" w:rsidRDefault="004107B4" w:rsidP="004107B4">
      <w:pPr>
        <w:pStyle w:val="aa"/>
        <w:tabs>
          <w:tab w:val="left" w:pos="993"/>
          <w:tab w:val="left" w:pos="1560"/>
        </w:tabs>
        <w:ind w:left="709"/>
        <w:jc w:val="both"/>
        <w:rPr>
          <w:sz w:val="28"/>
          <w:szCs w:val="28"/>
        </w:rPr>
      </w:pPr>
    </w:p>
    <w:p w:rsidR="004107B4" w:rsidRPr="00BB086A" w:rsidRDefault="004107B4" w:rsidP="004107B4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BB086A">
        <w:rPr>
          <w:sz w:val="28"/>
          <w:szCs w:val="28"/>
        </w:rPr>
        <w:t>о разделу 0500 «</w:t>
      </w:r>
      <w:r w:rsidRPr="00B65665">
        <w:rPr>
          <w:b/>
          <w:sz w:val="28"/>
          <w:szCs w:val="28"/>
        </w:rPr>
        <w:t>Жилищно-коммунальное хозяйство</w:t>
      </w:r>
      <w:r w:rsidRPr="00BB086A">
        <w:rPr>
          <w:sz w:val="28"/>
          <w:szCs w:val="28"/>
        </w:rPr>
        <w:t>» по бюджету а</w:t>
      </w:r>
      <w:r w:rsidRPr="00BB086A">
        <w:rPr>
          <w:sz w:val="28"/>
          <w:szCs w:val="28"/>
        </w:rPr>
        <w:t>с</w:t>
      </w:r>
      <w:r w:rsidRPr="00BB086A">
        <w:rPr>
          <w:sz w:val="28"/>
          <w:szCs w:val="28"/>
        </w:rPr>
        <w:t xml:space="preserve">сигнования освоены на </w:t>
      </w:r>
      <w:r>
        <w:rPr>
          <w:sz w:val="28"/>
          <w:szCs w:val="28"/>
        </w:rPr>
        <w:t>98,2</w:t>
      </w:r>
      <w:r w:rsidRPr="00BB086A">
        <w:rPr>
          <w:sz w:val="28"/>
          <w:szCs w:val="28"/>
        </w:rPr>
        <w:t xml:space="preserve"> %</w:t>
      </w:r>
      <w:r>
        <w:rPr>
          <w:sz w:val="28"/>
          <w:szCs w:val="28"/>
        </w:rPr>
        <w:t xml:space="preserve"> </w:t>
      </w:r>
      <w:r w:rsidRPr="00BB086A">
        <w:rPr>
          <w:sz w:val="28"/>
          <w:szCs w:val="28"/>
        </w:rPr>
        <w:t xml:space="preserve">(план </w:t>
      </w:r>
      <w:r>
        <w:rPr>
          <w:sz w:val="28"/>
          <w:szCs w:val="28"/>
        </w:rPr>
        <w:t>358 943 тыс. руб., направлено 352 647</w:t>
      </w:r>
      <w:r w:rsidRPr="00BB086A">
        <w:rPr>
          <w:sz w:val="28"/>
          <w:szCs w:val="28"/>
        </w:rPr>
        <w:t xml:space="preserve">  тыс. руб.), в том числе: </w:t>
      </w:r>
    </w:p>
    <w:p w:rsidR="004107B4" w:rsidRDefault="004107B4" w:rsidP="004107B4">
      <w:pPr>
        <w:pStyle w:val="1"/>
        <w:numPr>
          <w:ilvl w:val="0"/>
          <w:numId w:val="22"/>
        </w:numPr>
        <w:tabs>
          <w:tab w:val="left" w:pos="993"/>
        </w:tabs>
        <w:spacing w:before="0" w:after="0"/>
        <w:ind w:left="0"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</w:t>
      </w:r>
      <w:r w:rsidRPr="005354FA">
        <w:rPr>
          <w:b w:val="0"/>
          <w:sz w:val="28"/>
          <w:szCs w:val="28"/>
        </w:rPr>
        <w:t xml:space="preserve">о подразделу </w:t>
      </w:r>
      <w:r w:rsidRPr="00405B45">
        <w:rPr>
          <w:b w:val="0"/>
          <w:i/>
          <w:sz w:val="28"/>
          <w:szCs w:val="28"/>
        </w:rPr>
        <w:t>0501 «Жилищное хозяйство»</w:t>
      </w:r>
      <w:r w:rsidRPr="005354FA">
        <w:rPr>
          <w:b w:val="0"/>
          <w:sz w:val="28"/>
          <w:szCs w:val="28"/>
        </w:rPr>
        <w:t xml:space="preserve"> исполнение состав</w:t>
      </w:r>
      <w:r w:rsidRPr="005354FA">
        <w:rPr>
          <w:b w:val="0"/>
          <w:sz w:val="28"/>
          <w:szCs w:val="28"/>
        </w:rPr>
        <w:t>и</w:t>
      </w:r>
      <w:r w:rsidRPr="005354FA">
        <w:rPr>
          <w:b w:val="0"/>
          <w:sz w:val="28"/>
          <w:szCs w:val="28"/>
        </w:rPr>
        <w:t>ло 9</w:t>
      </w:r>
      <w:r>
        <w:rPr>
          <w:b w:val="0"/>
          <w:sz w:val="28"/>
          <w:szCs w:val="28"/>
        </w:rPr>
        <w:t>9</w:t>
      </w:r>
      <w:r w:rsidRPr="005354FA">
        <w:rPr>
          <w:b w:val="0"/>
          <w:sz w:val="28"/>
          <w:szCs w:val="28"/>
        </w:rPr>
        <w:t>%</w:t>
      </w:r>
      <w:r>
        <w:rPr>
          <w:b w:val="0"/>
          <w:sz w:val="28"/>
          <w:szCs w:val="28"/>
        </w:rPr>
        <w:t>,</w:t>
      </w:r>
      <w:r w:rsidRPr="005354FA">
        <w:rPr>
          <w:b w:val="0"/>
          <w:sz w:val="28"/>
          <w:szCs w:val="28"/>
        </w:rPr>
        <w:t xml:space="preserve"> запланировано </w:t>
      </w:r>
      <w:r>
        <w:rPr>
          <w:b w:val="0"/>
          <w:sz w:val="28"/>
          <w:szCs w:val="28"/>
        </w:rPr>
        <w:t>208 995,7</w:t>
      </w:r>
      <w:r w:rsidRPr="005354FA">
        <w:rPr>
          <w:b w:val="0"/>
          <w:sz w:val="28"/>
          <w:szCs w:val="28"/>
        </w:rPr>
        <w:t xml:space="preserve"> тыс. руб., исполнено </w:t>
      </w:r>
      <w:r>
        <w:rPr>
          <w:b w:val="0"/>
          <w:sz w:val="28"/>
          <w:szCs w:val="28"/>
        </w:rPr>
        <w:t>206 983</w:t>
      </w:r>
      <w:r w:rsidRPr="005354FA">
        <w:rPr>
          <w:b w:val="0"/>
          <w:sz w:val="28"/>
          <w:szCs w:val="28"/>
        </w:rPr>
        <w:t xml:space="preserve"> тыс. руб.</w:t>
      </w:r>
      <w:r>
        <w:rPr>
          <w:b w:val="0"/>
          <w:sz w:val="28"/>
          <w:szCs w:val="28"/>
        </w:rPr>
        <w:t>,</w:t>
      </w:r>
      <w:r w:rsidRPr="005354FA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из них:</w:t>
      </w:r>
    </w:p>
    <w:p w:rsidR="004107B4" w:rsidRPr="000F26C5" w:rsidRDefault="004107B4" w:rsidP="004107B4">
      <w:pPr>
        <w:pStyle w:val="aa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lang w:eastAsia="zh-CN"/>
        </w:rPr>
      </w:pPr>
      <w:r>
        <w:rPr>
          <w:sz w:val="28"/>
          <w:szCs w:val="28"/>
        </w:rPr>
        <w:t>м</w:t>
      </w:r>
      <w:r w:rsidRPr="00E51F90">
        <w:rPr>
          <w:sz w:val="28"/>
          <w:szCs w:val="28"/>
        </w:rPr>
        <w:t xml:space="preserve">ероприятия по сносу  расселяемых аварийных домов МО </w:t>
      </w:r>
      <w:r>
        <w:rPr>
          <w:sz w:val="28"/>
          <w:szCs w:val="28"/>
        </w:rPr>
        <w:t>«</w:t>
      </w:r>
      <w:proofErr w:type="spellStart"/>
      <w:r w:rsidRPr="00E51F90">
        <w:rPr>
          <w:sz w:val="28"/>
          <w:szCs w:val="28"/>
        </w:rPr>
        <w:t>Сясьстро</w:t>
      </w:r>
      <w:r w:rsidRPr="00E51F90">
        <w:rPr>
          <w:sz w:val="28"/>
          <w:szCs w:val="28"/>
        </w:rPr>
        <w:t>й</w:t>
      </w:r>
      <w:r w:rsidRPr="00E51F90">
        <w:rPr>
          <w:sz w:val="28"/>
          <w:szCs w:val="28"/>
        </w:rPr>
        <w:t>ское</w:t>
      </w:r>
      <w:proofErr w:type="spellEnd"/>
      <w:r w:rsidRPr="00E51F90">
        <w:rPr>
          <w:sz w:val="28"/>
          <w:szCs w:val="28"/>
        </w:rPr>
        <w:t xml:space="preserve"> городское поселение</w:t>
      </w:r>
      <w:r>
        <w:rPr>
          <w:sz w:val="28"/>
          <w:szCs w:val="28"/>
        </w:rPr>
        <w:t xml:space="preserve">» </w:t>
      </w:r>
      <w:r w:rsidR="00912961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735 </w:t>
      </w:r>
      <w:r w:rsidRPr="00100DA5">
        <w:rPr>
          <w:sz w:val="28"/>
          <w:szCs w:val="28"/>
        </w:rPr>
        <w:t>тыс.</w:t>
      </w:r>
      <w:r>
        <w:rPr>
          <w:sz w:val="28"/>
          <w:szCs w:val="28"/>
        </w:rPr>
        <w:t xml:space="preserve"> </w:t>
      </w:r>
      <w:r w:rsidRPr="00100DA5">
        <w:rPr>
          <w:sz w:val="28"/>
          <w:szCs w:val="28"/>
        </w:rPr>
        <w:t>руб.</w:t>
      </w:r>
    </w:p>
    <w:p w:rsidR="004107B4" w:rsidRPr="00CD2CD8" w:rsidRDefault="004107B4" w:rsidP="004107B4">
      <w:pPr>
        <w:pStyle w:val="aa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lang w:eastAsia="zh-CN"/>
        </w:rPr>
      </w:pPr>
      <w:r w:rsidRPr="00100DA5">
        <w:rPr>
          <w:sz w:val="28"/>
          <w:szCs w:val="28"/>
        </w:rPr>
        <w:t>взнос за капит</w:t>
      </w:r>
      <w:r>
        <w:rPr>
          <w:sz w:val="28"/>
          <w:szCs w:val="28"/>
        </w:rPr>
        <w:t xml:space="preserve">альный </w:t>
      </w:r>
      <w:r w:rsidRPr="00100DA5">
        <w:rPr>
          <w:sz w:val="28"/>
          <w:szCs w:val="28"/>
        </w:rPr>
        <w:t>ремонт общего имущества многоквартир</w:t>
      </w:r>
      <w:r>
        <w:rPr>
          <w:sz w:val="28"/>
          <w:szCs w:val="28"/>
        </w:rPr>
        <w:t xml:space="preserve">ных </w:t>
      </w:r>
      <w:r w:rsidRPr="00100DA5">
        <w:rPr>
          <w:sz w:val="28"/>
          <w:szCs w:val="28"/>
        </w:rPr>
        <w:t>д</w:t>
      </w:r>
      <w:r w:rsidRPr="00100DA5">
        <w:rPr>
          <w:sz w:val="28"/>
          <w:szCs w:val="28"/>
        </w:rPr>
        <w:t>о</w:t>
      </w:r>
      <w:r w:rsidRPr="00100DA5">
        <w:rPr>
          <w:sz w:val="28"/>
          <w:szCs w:val="28"/>
        </w:rPr>
        <w:t xml:space="preserve">мов </w:t>
      </w:r>
      <w:r>
        <w:rPr>
          <w:sz w:val="28"/>
          <w:szCs w:val="28"/>
        </w:rPr>
        <w:t xml:space="preserve"> </w:t>
      </w:r>
      <w:r w:rsidRPr="00E51F90">
        <w:rPr>
          <w:sz w:val="28"/>
          <w:szCs w:val="28"/>
        </w:rPr>
        <w:t xml:space="preserve">МО </w:t>
      </w:r>
      <w:r>
        <w:rPr>
          <w:sz w:val="28"/>
          <w:szCs w:val="28"/>
        </w:rPr>
        <w:t>«</w:t>
      </w:r>
      <w:proofErr w:type="spellStart"/>
      <w:r w:rsidRPr="00E51F90">
        <w:rPr>
          <w:sz w:val="28"/>
          <w:szCs w:val="28"/>
        </w:rPr>
        <w:t>Сясьстройское</w:t>
      </w:r>
      <w:proofErr w:type="spellEnd"/>
      <w:r w:rsidRPr="00E51F90">
        <w:rPr>
          <w:sz w:val="28"/>
          <w:szCs w:val="28"/>
        </w:rPr>
        <w:t xml:space="preserve"> городское поселение</w:t>
      </w:r>
      <w:r>
        <w:rPr>
          <w:sz w:val="28"/>
          <w:szCs w:val="28"/>
        </w:rPr>
        <w:t xml:space="preserve">»  </w:t>
      </w:r>
      <w:r w:rsidR="00912961">
        <w:rPr>
          <w:sz w:val="28"/>
          <w:szCs w:val="28"/>
        </w:rPr>
        <w:t xml:space="preserve">– </w:t>
      </w:r>
      <w:r>
        <w:rPr>
          <w:sz w:val="28"/>
          <w:szCs w:val="28"/>
        </w:rPr>
        <w:t>2 449,2</w:t>
      </w:r>
      <w:r w:rsidRPr="00100DA5">
        <w:rPr>
          <w:sz w:val="28"/>
          <w:szCs w:val="28"/>
        </w:rPr>
        <w:t xml:space="preserve"> тыс.</w:t>
      </w:r>
      <w:r>
        <w:rPr>
          <w:sz w:val="28"/>
          <w:szCs w:val="28"/>
        </w:rPr>
        <w:t xml:space="preserve"> </w:t>
      </w:r>
      <w:r w:rsidRPr="00100DA5">
        <w:rPr>
          <w:sz w:val="28"/>
          <w:szCs w:val="28"/>
        </w:rPr>
        <w:t>руб.</w:t>
      </w:r>
    </w:p>
    <w:p w:rsidR="004107B4" w:rsidRPr="00C56FE5" w:rsidRDefault="004107B4" w:rsidP="004107B4">
      <w:pPr>
        <w:pStyle w:val="aa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lang w:eastAsia="zh-CN"/>
        </w:rPr>
      </w:pPr>
      <w:r>
        <w:rPr>
          <w:sz w:val="28"/>
          <w:szCs w:val="28"/>
          <w:lang w:eastAsia="zh-CN"/>
        </w:rPr>
        <w:t>р</w:t>
      </w:r>
      <w:r w:rsidRPr="00CD2CD8">
        <w:rPr>
          <w:sz w:val="28"/>
          <w:szCs w:val="28"/>
          <w:lang w:eastAsia="zh-CN"/>
        </w:rPr>
        <w:t>емонт муниципального жилищного фонда</w:t>
      </w:r>
      <w:r>
        <w:rPr>
          <w:sz w:val="28"/>
          <w:szCs w:val="28"/>
          <w:lang w:eastAsia="zh-CN"/>
        </w:rPr>
        <w:t xml:space="preserve"> </w:t>
      </w:r>
      <w:r w:rsidR="00912961">
        <w:rPr>
          <w:sz w:val="28"/>
          <w:szCs w:val="28"/>
          <w:lang w:eastAsia="zh-CN"/>
        </w:rPr>
        <w:t xml:space="preserve">– </w:t>
      </w:r>
      <w:r>
        <w:rPr>
          <w:sz w:val="28"/>
          <w:szCs w:val="28"/>
          <w:lang w:eastAsia="zh-CN"/>
        </w:rPr>
        <w:t>419</w:t>
      </w:r>
      <w:r w:rsidRPr="00100DA5">
        <w:rPr>
          <w:sz w:val="28"/>
          <w:szCs w:val="28"/>
        </w:rPr>
        <w:t xml:space="preserve"> тыс.</w:t>
      </w:r>
      <w:r>
        <w:rPr>
          <w:sz w:val="28"/>
          <w:szCs w:val="28"/>
        </w:rPr>
        <w:t xml:space="preserve"> </w:t>
      </w:r>
      <w:r w:rsidRPr="00100DA5">
        <w:rPr>
          <w:sz w:val="28"/>
          <w:szCs w:val="28"/>
        </w:rPr>
        <w:t>руб.</w:t>
      </w:r>
    </w:p>
    <w:p w:rsidR="004107B4" w:rsidRPr="00C56FE5" w:rsidRDefault="004107B4" w:rsidP="004107B4">
      <w:pPr>
        <w:pStyle w:val="aa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zh-CN"/>
        </w:rPr>
      </w:pPr>
      <w:r w:rsidRPr="00C56FE5">
        <w:rPr>
          <w:sz w:val="28"/>
          <w:szCs w:val="28"/>
          <w:lang w:eastAsia="zh-CN"/>
        </w:rPr>
        <w:t>проведение прочих мероприятий в области жилищного хозяйства</w:t>
      </w:r>
      <w:r w:rsidRPr="00C56FE5">
        <w:rPr>
          <w:sz w:val="28"/>
          <w:szCs w:val="28"/>
        </w:rPr>
        <w:t xml:space="preserve"> </w:t>
      </w:r>
      <w:r w:rsidR="00912961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590,6 </w:t>
      </w:r>
      <w:r w:rsidRPr="00100DA5">
        <w:rPr>
          <w:sz w:val="28"/>
          <w:szCs w:val="28"/>
        </w:rPr>
        <w:t>тыс.</w:t>
      </w:r>
      <w:r>
        <w:rPr>
          <w:sz w:val="28"/>
          <w:szCs w:val="28"/>
        </w:rPr>
        <w:t xml:space="preserve"> </w:t>
      </w:r>
      <w:r w:rsidRPr="00100DA5">
        <w:rPr>
          <w:sz w:val="28"/>
          <w:szCs w:val="28"/>
        </w:rPr>
        <w:t>руб.</w:t>
      </w:r>
    </w:p>
    <w:p w:rsidR="004107B4" w:rsidRDefault="004107B4" w:rsidP="004107B4">
      <w:pPr>
        <w:pStyle w:val="aa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zh-CN"/>
        </w:rPr>
      </w:pPr>
      <w:proofErr w:type="gramStart"/>
      <w:r w:rsidRPr="00F83F11">
        <w:rPr>
          <w:sz w:val="28"/>
          <w:szCs w:val="28"/>
        </w:rPr>
        <w:t>в целях реализации программы «Переселение граждан из аварийного жилищного фонда на территории ЛО» приобретено 3 жилых помещений на вторичном рынке и заключен с ООО «</w:t>
      </w:r>
      <w:proofErr w:type="spellStart"/>
      <w:r w:rsidRPr="00F83F11">
        <w:rPr>
          <w:sz w:val="28"/>
          <w:szCs w:val="28"/>
        </w:rPr>
        <w:t>Спецзастройщик</w:t>
      </w:r>
      <w:proofErr w:type="spellEnd"/>
      <w:r w:rsidRPr="00F83F11">
        <w:rPr>
          <w:sz w:val="28"/>
          <w:szCs w:val="28"/>
        </w:rPr>
        <w:t xml:space="preserve"> ЛО 1» муниципал</w:t>
      </w:r>
      <w:r w:rsidRPr="00F83F11">
        <w:rPr>
          <w:sz w:val="28"/>
          <w:szCs w:val="28"/>
        </w:rPr>
        <w:t>ь</w:t>
      </w:r>
      <w:r w:rsidRPr="00F83F11">
        <w:rPr>
          <w:sz w:val="28"/>
          <w:szCs w:val="28"/>
        </w:rPr>
        <w:t xml:space="preserve">ный контракт № 0145300003021000034 от 13 сентября 2021г. для приобретения в муниципальную собственность 68 жилых помещений (квартир) </w:t>
      </w:r>
      <w:r>
        <w:rPr>
          <w:sz w:val="28"/>
          <w:szCs w:val="28"/>
        </w:rPr>
        <w:t>составило 197 862,2</w:t>
      </w:r>
      <w:r w:rsidRPr="00F83F11">
        <w:rPr>
          <w:sz w:val="28"/>
          <w:szCs w:val="28"/>
        </w:rPr>
        <w:t xml:space="preserve"> тыс. руб.</w:t>
      </w:r>
      <w:r w:rsidRPr="00E76DC1">
        <w:t xml:space="preserve"> </w:t>
      </w:r>
      <w:r>
        <w:t>(</w:t>
      </w:r>
      <w:r w:rsidRPr="00F83F11">
        <w:rPr>
          <w:sz w:val="28"/>
          <w:szCs w:val="28"/>
        </w:rPr>
        <w:t xml:space="preserve">средства фонда ЖКХ </w:t>
      </w:r>
      <w:r w:rsidR="00912961">
        <w:rPr>
          <w:sz w:val="28"/>
          <w:szCs w:val="28"/>
        </w:rPr>
        <w:t xml:space="preserve">– </w:t>
      </w:r>
      <w:r w:rsidRPr="00F83F11">
        <w:rPr>
          <w:sz w:val="28"/>
          <w:szCs w:val="28"/>
        </w:rPr>
        <w:t>1</w:t>
      </w:r>
      <w:r>
        <w:rPr>
          <w:sz w:val="28"/>
          <w:szCs w:val="28"/>
        </w:rPr>
        <w:t>08 393,9</w:t>
      </w:r>
      <w:r w:rsidRPr="00F83F11">
        <w:rPr>
          <w:sz w:val="28"/>
          <w:szCs w:val="28"/>
        </w:rPr>
        <w:t xml:space="preserve"> тыс. руб.,</w:t>
      </w:r>
      <w:r w:rsidRPr="00E76DC1">
        <w:t xml:space="preserve"> </w:t>
      </w:r>
      <w:r w:rsidRPr="00F83F11">
        <w:rPr>
          <w:sz w:val="28"/>
          <w:szCs w:val="28"/>
        </w:rPr>
        <w:t>средства обл</w:t>
      </w:r>
      <w:r w:rsidRPr="00F83F11">
        <w:rPr>
          <w:sz w:val="28"/>
          <w:szCs w:val="28"/>
        </w:rPr>
        <w:t>а</w:t>
      </w:r>
      <w:r w:rsidRPr="00F83F11">
        <w:rPr>
          <w:sz w:val="28"/>
          <w:szCs w:val="28"/>
        </w:rPr>
        <w:t xml:space="preserve">стного бюджета </w:t>
      </w:r>
      <w:r w:rsidR="00912961">
        <w:rPr>
          <w:sz w:val="28"/>
          <w:szCs w:val="28"/>
        </w:rPr>
        <w:t xml:space="preserve">– </w:t>
      </w:r>
      <w:r>
        <w:rPr>
          <w:sz w:val="28"/>
          <w:szCs w:val="28"/>
        </w:rPr>
        <w:t>79 757,4</w:t>
      </w:r>
      <w:proofErr w:type="gramEnd"/>
      <w:r w:rsidRPr="00F83F11">
        <w:rPr>
          <w:sz w:val="28"/>
          <w:szCs w:val="28"/>
        </w:rPr>
        <w:t xml:space="preserve"> тыс. руб.,</w:t>
      </w:r>
      <w:r w:rsidRPr="00841AC3">
        <w:t xml:space="preserve"> </w:t>
      </w:r>
      <w:r w:rsidRPr="00F83F11">
        <w:rPr>
          <w:sz w:val="28"/>
          <w:szCs w:val="28"/>
        </w:rPr>
        <w:t xml:space="preserve">средства местного бюджета </w:t>
      </w:r>
      <w:r w:rsidR="00912961">
        <w:rPr>
          <w:sz w:val="28"/>
          <w:szCs w:val="28"/>
        </w:rPr>
        <w:t xml:space="preserve">– </w:t>
      </w:r>
      <w:r>
        <w:rPr>
          <w:sz w:val="28"/>
          <w:szCs w:val="28"/>
        </w:rPr>
        <w:t>9 710,9</w:t>
      </w:r>
      <w:r w:rsidRPr="00F83F11">
        <w:rPr>
          <w:sz w:val="28"/>
          <w:szCs w:val="28"/>
        </w:rPr>
        <w:t xml:space="preserve"> тыс. руб.)</w:t>
      </w:r>
    </w:p>
    <w:p w:rsidR="004107B4" w:rsidRPr="00F83F11" w:rsidRDefault="004107B4" w:rsidP="004107B4">
      <w:pPr>
        <w:pStyle w:val="aa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zh-CN"/>
        </w:rPr>
      </w:pPr>
      <w:r w:rsidRPr="00F83F11">
        <w:rPr>
          <w:sz w:val="28"/>
          <w:szCs w:val="28"/>
        </w:rPr>
        <w:t xml:space="preserve">в целях реализации программы </w:t>
      </w:r>
      <w:r>
        <w:rPr>
          <w:sz w:val="28"/>
          <w:szCs w:val="28"/>
        </w:rPr>
        <w:t>«</w:t>
      </w:r>
      <w:r w:rsidRPr="002529E8">
        <w:rPr>
          <w:sz w:val="28"/>
          <w:szCs w:val="28"/>
        </w:rPr>
        <w:t xml:space="preserve">Обеспечение качественным жильем граждан территории МО </w:t>
      </w:r>
      <w:r>
        <w:rPr>
          <w:sz w:val="28"/>
          <w:szCs w:val="28"/>
        </w:rPr>
        <w:t>«</w:t>
      </w:r>
      <w:proofErr w:type="spellStart"/>
      <w:r w:rsidRPr="002529E8">
        <w:rPr>
          <w:sz w:val="28"/>
          <w:szCs w:val="28"/>
        </w:rPr>
        <w:t>Сясьстройское</w:t>
      </w:r>
      <w:proofErr w:type="spellEnd"/>
      <w:r w:rsidRPr="002529E8">
        <w:rPr>
          <w:sz w:val="28"/>
          <w:szCs w:val="28"/>
        </w:rPr>
        <w:t xml:space="preserve"> городское поселение</w:t>
      </w:r>
      <w:r>
        <w:rPr>
          <w:sz w:val="28"/>
          <w:szCs w:val="28"/>
        </w:rPr>
        <w:t xml:space="preserve">» </w:t>
      </w:r>
      <w:proofErr w:type="spellStart"/>
      <w:r w:rsidRPr="002529E8">
        <w:rPr>
          <w:sz w:val="28"/>
          <w:szCs w:val="28"/>
        </w:rPr>
        <w:t>Волховского</w:t>
      </w:r>
      <w:proofErr w:type="spellEnd"/>
      <w:r w:rsidRPr="002529E8">
        <w:rPr>
          <w:sz w:val="28"/>
          <w:szCs w:val="28"/>
        </w:rPr>
        <w:t xml:space="preserve"> муниципального района Ленинградской области</w:t>
      </w:r>
      <w:r>
        <w:rPr>
          <w:sz w:val="28"/>
          <w:szCs w:val="28"/>
        </w:rPr>
        <w:t>,</w:t>
      </w:r>
      <w:r w:rsidRPr="002529E8">
        <w:rPr>
          <w:sz w:val="28"/>
          <w:szCs w:val="28"/>
        </w:rPr>
        <w:t xml:space="preserve"> </w:t>
      </w:r>
      <w:r>
        <w:rPr>
          <w:sz w:val="28"/>
          <w:szCs w:val="28"/>
          <w:lang w:eastAsia="zh-CN"/>
        </w:rPr>
        <w:t>о</w:t>
      </w:r>
      <w:r w:rsidRPr="00DD056E">
        <w:rPr>
          <w:sz w:val="28"/>
          <w:szCs w:val="28"/>
          <w:lang w:eastAsia="zh-CN"/>
        </w:rPr>
        <w:t>казание поддержки гражд</w:t>
      </w:r>
      <w:r w:rsidRPr="00DD056E">
        <w:rPr>
          <w:sz w:val="28"/>
          <w:szCs w:val="28"/>
          <w:lang w:eastAsia="zh-CN"/>
        </w:rPr>
        <w:t>а</w:t>
      </w:r>
      <w:r w:rsidRPr="00DD056E">
        <w:rPr>
          <w:sz w:val="28"/>
          <w:szCs w:val="28"/>
          <w:lang w:eastAsia="zh-CN"/>
        </w:rPr>
        <w:t>нам, пострадавшим в результате пожара муниципального жилищного фонда</w:t>
      </w:r>
      <w:r>
        <w:rPr>
          <w:sz w:val="28"/>
          <w:szCs w:val="28"/>
          <w:lang w:eastAsia="zh-CN"/>
        </w:rPr>
        <w:t xml:space="preserve"> </w:t>
      </w:r>
      <w:r w:rsidRPr="00643661">
        <w:rPr>
          <w:sz w:val="28"/>
          <w:szCs w:val="28"/>
        </w:rPr>
        <w:t xml:space="preserve">средств областного бюджета </w:t>
      </w:r>
      <w:r w:rsidR="00912961">
        <w:rPr>
          <w:sz w:val="28"/>
          <w:szCs w:val="28"/>
        </w:rPr>
        <w:t xml:space="preserve">– </w:t>
      </w:r>
      <w:r>
        <w:rPr>
          <w:sz w:val="28"/>
          <w:szCs w:val="28"/>
        </w:rPr>
        <w:t>1 313,7</w:t>
      </w:r>
      <w:r w:rsidRPr="00643661">
        <w:rPr>
          <w:sz w:val="28"/>
          <w:szCs w:val="28"/>
        </w:rPr>
        <w:t xml:space="preserve"> тыс. руб., средства бюджета поселения</w:t>
      </w:r>
      <w:r w:rsidR="00912961">
        <w:rPr>
          <w:sz w:val="28"/>
          <w:szCs w:val="28"/>
        </w:rPr>
        <w:t xml:space="preserve"> –</w:t>
      </w:r>
      <w:r w:rsidRPr="00643661">
        <w:rPr>
          <w:sz w:val="28"/>
          <w:szCs w:val="28"/>
        </w:rPr>
        <w:t xml:space="preserve"> </w:t>
      </w:r>
      <w:r>
        <w:rPr>
          <w:sz w:val="28"/>
          <w:szCs w:val="28"/>
        </w:rPr>
        <w:t>13,3</w:t>
      </w:r>
      <w:r w:rsidRPr="00643661">
        <w:rPr>
          <w:sz w:val="28"/>
          <w:szCs w:val="28"/>
        </w:rPr>
        <w:t xml:space="preserve"> тыс. руб.</w:t>
      </w:r>
    </w:p>
    <w:p w:rsidR="004107B4" w:rsidRDefault="004107B4" w:rsidP="004107B4">
      <w:pPr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6B7704">
        <w:rPr>
          <w:sz w:val="28"/>
          <w:szCs w:val="28"/>
        </w:rPr>
        <w:t xml:space="preserve">о подразделу </w:t>
      </w:r>
      <w:r w:rsidRPr="00405B45">
        <w:rPr>
          <w:i/>
          <w:sz w:val="28"/>
          <w:szCs w:val="28"/>
        </w:rPr>
        <w:t>0502 «Коммунальное хозяйство»</w:t>
      </w:r>
      <w:r w:rsidRPr="006B7704">
        <w:rPr>
          <w:sz w:val="28"/>
          <w:szCs w:val="28"/>
        </w:rPr>
        <w:t xml:space="preserve"> исполнение состав</w:t>
      </w:r>
      <w:r w:rsidRPr="006B7704">
        <w:rPr>
          <w:sz w:val="28"/>
          <w:szCs w:val="28"/>
        </w:rPr>
        <w:t>и</w:t>
      </w:r>
      <w:r w:rsidRPr="006B7704">
        <w:rPr>
          <w:sz w:val="28"/>
          <w:szCs w:val="28"/>
        </w:rPr>
        <w:t xml:space="preserve">ло </w:t>
      </w:r>
      <w:r>
        <w:rPr>
          <w:sz w:val="28"/>
          <w:szCs w:val="28"/>
        </w:rPr>
        <w:t>9 045,4</w:t>
      </w:r>
      <w:r w:rsidRPr="006B7704">
        <w:rPr>
          <w:sz w:val="28"/>
          <w:szCs w:val="28"/>
        </w:rPr>
        <w:t xml:space="preserve"> тыс. руб. при плане </w:t>
      </w:r>
      <w:r>
        <w:rPr>
          <w:sz w:val="28"/>
          <w:szCs w:val="28"/>
        </w:rPr>
        <w:t>9 046,9</w:t>
      </w:r>
      <w:r w:rsidRPr="006B7704">
        <w:rPr>
          <w:sz w:val="28"/>
          <w:szCs w:val="28"/>
        </w:rPr>
        <w:t xml:space="preserve"> тыс. руб. или </w:t>
      </w:r>
      <w:r>
        <w:rPr>
          <w:sz w:val="28"/>
          <w:szCs w:val="28"/>
        </w:rPr>
        <w:t xml:space="preserve">100 </w:t>
      </w:r>
      <w:r w:rsidRPr="006B7704">
        <w:rPr>
          <w:sz w:val="28"/>
          <w:szCs w:val="28"/>
        </w:rPr>
        <w:t xml:space="preserve">% от плана. </w:t>
      </w:r>
      <w:r>
        <w:rPr>
          <w:sz w:val="28"/>
          <w:szCs w:val="28"/>
        </w:rPr>
        <w:t>Из них:</w:t>
      </w:r>
    </w:p>
    <w:p w:rsidR="004107B4" w:rsidRPr="00405B45" w:rsidRDefault="004107B4" w:rsidP="004107B4">
      <w:pPr>
        <w:pStyle w:val="aa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05B45">
        <w:rPr>
          <w:sz w:val="28"/>
          <w:szCs w:val="28"/>
        </w:rPr>
        <w:t>редоставление субсидии, на оказания банных услуг физическим л</w:t>
      </w:r>
      <w:r w:rsidRPr="00405B45">
        <w:rPr>
          <w:sz w:val="28"/>
          <w:szCs w:val="28"/>
        </w:rPr>
        <w:t>и</w:t>
      </w:r>
      <w:r w:rsidRPr="00405B45">
        <w:rPr>
          <w:sz w:val="28"/>
          <w:szCs w:val="28"/>
        </w:rPr>
        <w:t>цам в целях возмещения недополученных доходов (льготные билеты)</w:t>
      </w:r>
      <w:r>
        <w:rPr>
          <w:sz w:val="28"/>
          <w:szCs w:val="28"/>
        </w:rPr>
        <w:t xml:space="preserve"> </w:t>
      </w:r>
      <w:r w:rsidR="00912961">
        <w:rPr>
          <w:sz w:val="28"/>
          <w:szCs w:val="28"/>
        </w:rPr>
        <w:t xml:space="preserve">– </w:t>
      </w:r>
      <w:r w:rsidRPr="00405B45">
        <w:rPr>
          <w:sz w:val="28"/>
          <w:szCs w:val="28"/>
        </w:rPr>
        <w:t>1</w:t>
      </w:r>
      <w:r>
        <w:rPr>
          <w:sz w:val="28"/>
          <w:szCs w:val="28"/>
        </w:rPr>
        <w:t>78,1</w:t>
      </w:r>
      <w:r w:rsidRPr="00405B45">
        <w:rPr>
          <w:sz w:val="28"/>
          <w:szCs w:val="28"/>
        </w:rPr>
        <w:t xml:space="preserve"> тыс. руб.</w:t>
      </w:r>
    </w:p>
    <w:p w:rsidR="004107B4" w:rsidRPr="00405B45" w:rsidRDefault="004107B4" w:rsidP="004107B4">
      <w:pPr>
        <w:pStyle w:val="aa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05B45">
        <w:rPr>
          <w:sz w:val="28"/>
          <w:szCs w:val="28"/>
        </w:rPr>
        <w:t xml:space="preserve">проведение прочих мероприятий в области коммунального хозяйства </w:t>
      </w:r>
      <w:r w:rsidR="00912961">
        <w:rPr>
          <w:sz w:val="28"/>
          <w:szCs w:val="28"/>
        </w:rPr>
        <w:t>–</w:t>
      </w:r>
      <w:r>
        <w:rPr>
          <w:sz w:val="28"/>
          <w:szCs w:val="28"/>
        </w:rPr>
        <w:t>312</w:t>
      </w:r>
      <w:r w:rsidRPr="00405B45">
        <w:rPr>
          <w:sz w:val="28"/>
          <w:szCs w:val="28"/>
        </w:rPr>
        <w:t xml:space="preserve"> тыс. руб.</w:t>
      </w:r>
    </w:p>
    <w:p w:rsidR="004107B4" w:rsidRDefault="004107B4" w:rsidP="004107B4">
      <w:pPr>
        <w:pStyle w:val="aa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0F5458">
        <w:rPr>
          <w:sz w:val="28"/>
          <w:szCs w:val="28"/>
        </w:rPr>
        <w:t>еализация</w:t>
      </w:r>
      <w:r w:rsidRPr="00FE2CC8">
        <w:rPr>
          <w:sz w:val="28"/>
          <w:szCs w:val="28"/>
        </w:rPr>
        <w:t xml:space="preserve"> муниципальн</w:t>
      </w:r>
      <w:r>
        <w:rPr>
          <w:sz w:val="28"/>
          <w:szCs w:val="28"/>
        </w:rPr>
        <w:t>ой</w:t>
      </w:r>
      <w:r w:rsidRPr="00FE2CC8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ы</w:t>
      </w:r>
      <w:r w:rsidRPr="00FE2CC8">
        <w:rPr>
          <w:sz w:val="28"/>
          <w:szCs w:val="28"/>
        </w:rPr>
        <w:t xml:space="preserve"> «Обеспечение устойчивого функционирования и развития коммунальной и инженерной инфраструктуры и повышение </w:t>
      </w:r>
      <w:proofErr w:type="spellStart"/>
      <w:r w:rsidRPr="00FE2CC8">
        <w:rPr>
          <w:sz w:val="28"/>
          <w:szCs w:val="28"/>
        </w:rPr>
        <w:t>энергоэффективности</w:t>
      </w:r>
      <w:proofErr w:type="spellEnd"/>
      <w:r w:rsidRPr="00FE2CC8">
        <w:rPr>
          <w:sz w:val="28"/>
          <w:szCs w:val="28"/>
        </w:rPr>
        <w:t xml:space="preserve"> в МО «</w:t>
      </w:r>
      <w:proofErr w:type="spellStart"/>
      <w:r w:rsidRPr="00FE2CC8">
        <w:rPr>
          <w:sz w:val="28"/>
          <w:szCs w:val="28"/>
        </w:rPr>
        <w:t>Сясьстройское</w:t>
      </w:r>
      <w:proofErr w:type="spellEnd"/>
      <w:r w:rsidRPr="00FE2CC8">
        <w:rPr>
          <w:sz w:val="28"/>
          <w:szCs w:val="28"/>
        </w:rPr>
        <w:t xml:space="preserve"> городское посел</w:t>
      </w:r>
      <w:r w:rsidRPr="00FE2CC8">
        <w:rPr>
          <w:sz w:val="28"/>
          <w:szCs w:val="28"/>
        </w:rPr>
        <w:t>е</w:t>
      </w:r>
      <w:r w:rsidRPr="00FE2CC8">
        <w:rPr>
          <w:sz w:val="28"/>
          <w:szCs w:val="28"/>
        </w:rPr>
        <w:t>ние</w:t>
      </w:r>
      <w:r>
        <w:rPr>
          <w:sz w:val="28"/>
          <w:szCs w:val="28"/>
        </w:rPr>
        <w:t>»:</w:t>
      </w:r>
    </w:p>
    <w:p w:rsidR="004107B4" w:rsidRPr="00263A0C" w:rsidRDefault="00912961" w:rsidP="00912961">
      <w:pPr>
        <w:pStyle w:val="aa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4107B4" w:rsidRPr="009874F3">
        <w:rPr>
          <w:sz w:val="28"/>
          <w:szCs w:val="28"/>
        </w:rPr>
        <w:t>ероприятия по техническому обслуживанию и текущему ремонту г</w:t>
      </w:r>
      <w:r w:rsidR="004107B4" w:rsidRPr="009874F3">
        <w:rPr>
          <w:sz w:val="28"/>
          <w:szCs w:val="28"/>
        </w:rPr>
        <w:t>а</w:t>
      </w:r>
      <w:r w:rsidR="004107B4" w:rsidRPr="009874F3">
        <w:rPr>
          <w:sz w:val="28"/>
          <w:szCs w:val="28"/>
        </w:rPr>
        <w:t xml:space="preserve">зораспределительных сетей к жилому фонду </w:t>
      </w:r>
      <w:r>
        <w:rPr>
          <w:sz w:val="28"/>
          <w:szCs w:val="28"/>
        </w:rPr>
        <w:t xml:space="preserve">– </w:t>
      </w:r>
      <w:r w:rsidR="004107B4" w:rsidRPr="00263A0C">
        <w:rPr>
          <w:sz w:val="28"/>
          <w:szCs w:val="28"/>
        </w:rPr>
        <w:t>2</w:t>
      </w:r>
      <w:r w:rsidR="004107B4">
        <w:rPr>
          <w:sz w:val="28"/>
          <w:szCs w:val="28"/>
        </w:rPr>
        <w:t>21,3</w:t>
      </w:r>
      <w:r w:rsidR="004107B4" w:rsidRPr="00263A0C">
        <w:rPr>
          <w:sz w:val="28"/>
          <w:szCs w:val="28"/>
        </w:rPr>
        <w:t xml:space="preserve"> тыс. руб.</w:t>
      </w:r>
    </w:p>
    <w:p w:rsidR="004107B4" w:rsidRDefault="00912961" w:rsidP="00912961">
      <w:pPr>
        <w:pStyle w:val="aa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4107B4" w:rsidRPr="009874F3">
        <w:rPr>
          <w:sz w:val="28"/>
          <w:szCs w:val="28"/>
        </w:rPr>
        <w:t>ероприятия по обеспечению устойчивого функционирования объе</w:t>
      </w:r>
      <w:r w:rsidR="004107B4" w:rsidRPr="009874F3">
        <w:rPr>
          <w:sz w:val="28"/>
          <w:szCs w:val="28"/>
        </w:rPr>
        <w:t>к</w:t>
      </w:r>
      <w:r w:rsidR="004107B4" w:rsidRPr="009874F3">
        <w:rPr>
          <w:sz w:val="28"/>
          <w:szCs w:val="28"/>
        </w:rPr>
        <w:t>тов теплоснабжения</w:t>
      </w:r>
      <w:r w:rsidR="004107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="004107B4">
        <w:rPr>
          <w:sz w:val="28"/>
          <w:szCs w:val="28"/>
        </w:rPr>
        <w:t xml:space="preserve">4 377,7 </w:t>
      </w:r>
      <w:r w:rsidR="004107B4" w:rsidRPr="00263A0C">
        <w:rPr>
          <w:sz w:val="28"/>
          <w:szCs w:val="28"/>
        </w:rPr>
        <w:t>тыс. руб.</w:t>
      </w:r>
      <w:r w:rsidR="004107B4" w:rsidRPr="002021CB">
        <w:rPr>
          <w:sz w:val="28"/>
          <w:szCs w:val="28"/>
        </w:rPr>
        <w:t xml:space="preserve"> </w:t>
      </w:r>
      <w:r w:rsidR="004107B4">
        <w:rPr>
          <w:sz w:val="28"/>
          <w:szCs w:val="28"/>
        </w:rPr>
        <w:t xml:space="preserve">(в т.ч. </w:t>
      </w:r>
      <w:r w:rsidR="004107B4" w:rsidRPr="00C24343">
        <w:rPr>
          <w:sz w:val="28"/>
          <w:szCs w:val="28"/>
        </w:rPr>
        <w:t>средств</w:t>
      </w:r>
      <w:r w:rsidR="004107B4">
        <w:rPr>
          <w:sz w:val="28"/>
          <w:szCs w:val="28"/>
        </w:rPr>
        <w:t>а</w:t>
      </w:r>
      <w:r w:rsidR="004107B4" w:rsidRPr="00C24343">
        <w:rPr>
          <w:sz w:val="28"/>
          <w:szCs w:val="28"/>
        </w:rPr>
        <w:t xml:space="preserve"> областного бюджета </w:t>
      </w:r>
      <w:r w:rsidR="004107B4">
        <w:rPr>
          <w:sz w:val="28"/>
          <w:szCs w:val="28"/>
        </w:rPr>
        <w:t>3 762,3</w:t>
      </w:r>
      <w:r w:rsidR="004107B4" w:rsidRPr="002557D2">
        <w:rPr>
          <w:sz w:val="28"/>
          <w:szCs w:val="28"/>
        </w:rPr>
        <w:t xml:space="preserve"> тыс. руб</w:t>
      </w:r>
      <w:r w:rsidR="004107B4">
        <w:rPr>
          <w:sz w:val="28"/>
          <w:szCs w:val="28"/>
        </w:rPr>
        <w:t>.)</w:t>
      </w:r>
    </w:p>
    <w:p w:rsidR="004107B4" w:rsidRDefault="00912961" w:rsidP="00912961">
      <w:pPr>
        <w:pStyle w:val="aa"/>
        <w:numPr>
          <w:ilvl w:val="0"/>
          <w:numId w:val="32"/>
        </w:numPr>
        <w:tabs>
          <w:tab w:val="left" w:pos="993"/>
          <w:tab w:val="left" w:pos="156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4107B4" w:rsidRPr="00977A3F">
        <w:rPr>
          <w:sz w:val="28"/>
          <w:szCs w:val="28"/>
        </w:rPr>
        <w:t>риобретение коммунальной спецтехники и оборудование в лизинг (</w:t>
      </w:r>
      <w:proofErr w:type="spellStart"/>
      <w:r w:rsidR="004107B4" w:rsidRPr="00977A3F">
        <w:rPr>
          <w:sz w:val="28"/>
          <w:szCs w:val="28"/>
        </w:rPr>
        <w:t>сублизинг</w:t>
      </w:r>
      <w:proofErr w:type="spellEnd"/>
      <w:r w:rsidR="004107B4" w:rsidRPr="00977A3F">
        <w:rPr>
          <w:sz w:val="28"/>
          <w:szCs w:val="28"/>
        </w:rPr>
        <w:t xml:space="preserve">) </w:t>
      </w:r>
      <w:r w:rsidR="004107B4" w:rsidRPr="00C24343">
        <w:rPr>
          <w:sz w:val="28"/>
          <w:szCs w:val="28"/>
        </w:rPr>
        <w:t xml:space="preserve">средств областного бюджета </w:t>
      </w:r>
      <w:r>
        <w:rPr>
          <w:sz w:val="28"/>
          <w:szCs w:val="28"/>
        </w:rPr>
        <w:t xml:space="preserve">– </w:t>
      </w:r>
      <w:r w:rsidR="004107B4">
        <w:rPr>
          <w:sz w:val="28"/>
          <w:szCs w:val="28"/>
        </w:rPr>
        <w:t>617,5</w:t>
      </w:r>
      <w:r w:rsidR="004107B4" w:rsidRPr="002557D2">
        <w:rPr>
          <w:sz w:val="28"/>
          <w:szCs w:val="28"/>
        </w:rPr>
        <w:t xml:space="preserve"> тыс. руб.</w:t>
      </w:r>
      <w:r w:rsidR="004107B4">
        <w:rPr>
          <w:sz w:val="28"/>
          <w:szCs w:val="28"/>
        </w:rPr>
        <w:t>,</w:t>
      </w:r>
      <w:r w:rsidR="004107B4" w:rsidRPr="002557D2">
        <w:rPr>
          <w:sz w:val="28"/>
          <w:szCs w:val="28"/>
        </w:rPr>
        <w:t xml:space="preserve"> </w:t>
      </w:r>
      <w:r w:rsidR="004107B4">
        <w:rPr>
          <w:sz w:val="28"/>
          <w:szCs w:val="28"/>
        </w:rPr>
        <w:t xml:space="preserve">средства бюджета поселения </w:t>
      </w:r>
      <w:r>
        <w:rPr>
          <w:sz w:val="28"/>
          <w:szCs w:val="28"/>
        </w:rPr>
        <w:t xml:space="preserve">– </w:t>
      </w:r>
      <w:r w:rsidR="004107B4">
        <w:rPr>
          <w:sz w:val="28"/>
          <w:szCs w:val="28"/>
        </w:rPr>
        <w:t xml:space="preserve">754,7 тыс. руб. </w:t>
      </w:r>
    </w:p>
    <w:p w:rsidR="004107B4" w:rsidRDefault="00912961" w:rsidP="00912961">
      <w:pPr>
        <w:pStyle w:val="aa"/>
        <w:numPr>
          <w:ilvl w:val="0"/>
          <w:numId w:val="32"/>
        </w:numPr>
        <w:tabs>
          <w:tab w:val="left" w:pos="993"/>
          <w:tab w:val="left" w:pos="156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4107B4" w:rsidRPr="00FA7AF3">
        <w:rPr>
          <w:sz w:val="28"/>
          <w:szCs w:val="28"/>
        </w:rPr>
        <w:t xml:space="preserve">ктуализация схемы газоснабжения МО </w:t>
      </w:r>
      <w:r w:rsidR="004107B4">
        <w:rPr>
          <w:sz w:val="28"/>
          <w:szCs w:val="28"/>
        </w:rPr>
        <w:t>«</w:t>
      </w:r>
      <w:proofErr w:type="spellStart"/>
      <w:r w:rsidR="004107B4" w:rsidRPr="00FA7AF3">
        <w:rPr>
          <w:sz w:val="28"/>
          <w:szCs w:val="28"/>
        </w:rPr>
        <w:t>Сясьстройское</w:t>
      </w:r>
      <w:proofErr w:type="spellEnd"/>
      <w:r w:rsidR="004107B4" w:rsidRPr="00FA7AF3">
        <w:rPr>
          <w:sz w:val="28"/>
          <w:szCs w:val="28"/>
        </w:rPr>
        <w:t xml:space="preserve"> городское п</w:t>
      </w:r>
      <w:r w:rsidR="004107B4" w:rsidRPr="00FA7AF3">
        <w:rPr>
          <w:sz w:val="28"/>
          <w:szCs w:val="28"/>
        </w:rPr>
        <w:t>о</w:t>
      </w:r>
      <w:r w:rsidR="004107B4" w:rsidRPr="00FA7AF3">
        <w:rPr>
          <w:sz w:val="28"/>
          <w:szCs w:val="28"/>
        </w:rPr>
        <w:t>селение</w:t>
      </w:r>
      <w:r w:rsidR="004107B4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– </w:t>
      </w:r>
      <w:r w:rsidR="004107B4">
        <w:rPr>
          <w:sz w:val="28"/>
          <w:szCs w:val="28"/>
        </w:rPr>
        <w:t>247,5 тыс. руб.</w:t>
      </w:r>
    </w:p>
    <w:p w:rsidR="004107B4" w:rsidRDefault="004107B4" w:rsidP="004107B4">
      <w:pPr>
        <w:pStyle w:val="aa"/>
        <w:numPr>
          <w:ilvl w:val="0"/>
          <w:numId w:val="4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0F5458">
        <w:rPr>
          <w:sz w:val="28"/>
          <w:szCs w:val="28"/>
        </w:rPr>
        <w:t>еализация</w:t>
      </w:r>
      <w:r w:rsidRPr="00FE2CC8">
        <w:rPr>
          <w:sz w:val="28"/>
          <w:szCs w:val="28"/>
        </w:rPr>
        <w:t xml:space="preserve"> муниципальн</w:t>
      </w:r>
      <w:r>
        <w:rPr>
          <w:sz w:val="28"/>
          <w:szCs w:val="28"/>
        </w:rPr>
        <w:t>ой</w:t>
      </w:r>
      <w:r w:rsidRPr="00FE2CC8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ы</w:t>
      </w:r>
      <w:r w:rsidRPr="00FE2CC8">
        <w:rPr>
          <w:sz w:val="28"/>
          <w:szCs w:val="28"/>
        </w:rPr>
        <w:t xml:space="preserve"> «</w:t>
      </w:r>
      <w:r w:rsidRPr="00774514">
        <w:rPr>
          <w:sz w:val="28"/>
          <w:szCs w:val="28"/>
        </w:rPr>
        <w:t>Ремонт,</w:t>
      </w:r>
      <w:r>
        <w:rPr>
          <w:sz w:val="28"/>
          <w:szCs w:val="28"/>
        </w:rPr>
        <w:t xml:space="preserve"> </w:t>
      </w:r>
      <w:r w:rsidRPr="00774514">
        <w:rPr>
          <w:sz w:val="28"/>
          <w:szCs w:val="28"/>
        </w:rPr>
        <w:t xml:space="preserve">реконструкция и строительство контейнерных площадок на территории МО </w:t>
      </w:r>
      <w:r>
        <w:rPr>
          <w:sz w:val="28"/>
          <w:szCs w:val="28"/>
        </w:rPr>
        <w:t>«</w:t>
      </w:r>
      <w:proofErr w:type="spellStart"/>
      <w:r w:rsidRPr="00774514">
        <w:rPr>
          <w:sz w:val="28"/>
          <w:szCs w:val="28"/>
        </w:rPr>
        <w:t>Сясьстройское</w:t>
      </w:r>
      <w:proofErr w:type="spellEnd"/>
      <w:r w:rsidRPr="00774514">
        <w:rPr>
          <w:sz w:val="28"/>
          <w:szCs w:val="28"/>
        </w:rPr>
        <w:t xml:space="preserve"> г</w:t>
      </w:r>
      <w:r w:rsidRPr="00774514">
        <w:rPr>
          <w:sz w:val="28"/>
          <w:szCs w:val="28"/>
        </w:rPr>
        <w:t>о</w:t>
      </w:r>
      <w:r w:rsidRPr="00774514">
        <w:rPr>
          <w:sz w:val="28"/>
          <w:szCs w:val="28"/>
        </w:rPr>
        <w:t>родское поселение</w:t>
      </w:r>
      <w:r>
        <w:rPr>
          <w:sz w:val="28"/>
          <w:szCs w:val="28"/>
        </w:rPr>
        <w:t xml:space="preserve">» </w:t>
      </w:r>
      <w:r w:rsidRPr="00643661">
        <w:rPr>
          <w:sz w:val="28"/>
          <w:szCs w:val="28"/>
        </w:rPr>
        <w:t xml:space="preserve">средств областного бюджета </w:t>
      </w:r>
      <w:r w:rsidR="00912961">
        <w:rPr>
          <w:sz w:val="28"/>
          <w:szCs w:val="28"/>
        </w:rPr>
        <w:t xml:space="preserve">– </w:t>
      </w:r>
      <w:r w:rsidRPr="00643661">
        <w:rPr>
          <w:sz w:val="28"/>
          <w:szCs w:val="28"/>
        </w:rPr>
        <w:t xml:space="preserve">2 099,3 тыс. руб., средства бюджета поселения </w:t>
      </w:r>
      <w:r w:rsidR="00912961">
        <w:rPr>
          <w:sz w:val="28"/>
          <w:szCs w:val="28"/>
        </w:rPr>
        <w:t xml:space="preserve">– </w:t>
      </w:r>
      <w:r w:rsidRPr="00643661">
        <w:rPr>
          <w:sz w:val="28"/>
          <w:szCs w:val="28"/>
        </w:rPr>
        <w:t xml:space="preserve">233,3 тыс. руб. </w:t>
      </w:r>
    </w:p>
    <w:p w:rsidR="004107B4" w:rsidRDefault="004107B4" w:rsidP="004107B4">
      <w:pPr>
        <w:pStyle w:val="aa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43661">
        <w:rPr>
          <w:sz w:val="28"/>
          <w:szCs w:val="28"/>
        </w:rPr>
        <w:t xml:space="preserve">по подразделу </w:t>
      </w:r>
      <w:r w:rsidRPr="00643661">
        <w:rPr>
          <w:i/>
          <w:sz w:val="28"/>
          <w:szCs w:val="28"/>
        </w:rPr>
        <w:t>0503 «Благоустройство»</w:t>
      </w:r>
      <w:r w:rsidRPr="00643661">
        <w:rPr>
          <w:sz w:val="28"/>
          <w:szCs w:val="28"/>
        </w:rPr>
        <w:t xml:space="preserve"> расходы составили </w:t>
      </w:r>
      <w:r>
        <w:rPr>
          <w:sz w:val="28"/>
          <w:szCs w:val="28"/>
        </w:rPr>
        <w:t>136 618,6</w:t>
      </w:r>
      <w:r w:rsidRPr="00643661">
        <w:rPr>
          <w:sz w:val="28"/>
          <w:szCs w:val="28"/>
        </w:rPr>
        <w:t xml:space="preserve"> тыс. руб. при плане </w:t>
      </w:r>
      <w:r>
        <w:rPr>
          <w:sz w:val="28"/>
          <w:szCs w:val="28"/>
        </w:rPr>
        <w:t>140 900,4</w:t>
      </w:r>
      <w:r w:rsidRPr="00643661">
        <w:rPr>
          <w:sz w:val="28"/>
          <w:szCs w:val="28"/>
        </w:rPr>
        <w:t xml:space="preserve"> тыс. руб. или 9</w:t>
      </w:r>
      <w:r>
        <w:rPr>
          <w:sz w:val="28"/>
          <w:szCs w:val="28"/>
        </w:rPr>
        <w:t>7</w:t>
      </w:r>
      <w:r w:rsidRPr="00643661">
        <w:rPr>
          <w:sz w:val="28"/>
          <w:szCs w:val="28"/>
        </w:rPr>
        <w:t xml:space="preserve"> % от плана. </w:t>
      </w:r>
    </w:p>
    <w:p w:rsidR="004107B4" w:rsidRPr="00643661" w:rsidRDefault="004107B4" w:rsidP="004107B4">
      <w:pPr>
        <w:pStyle w:val="aa"/>
        <w:tabs>
          <w:tab w:val="left" w:pos="993"/>
        </w:tabs>
        <w:ind w:left="709"/>
        <w:jc w:val="both"/>
        <w:rPr>
          <w:sz w:val="28"/>
          <w:szCs w:val="28"/>
        </w:rPr>
      </w:pPr>
      <w:r w:rsidRPr="00643661">
        <w:rPr>
          <w:sz w:val="28"/>
          <w:szCs w:val="28"/>
        </w:rPr>
        <w:t>Из них:</w:t>
      </w:r>
    </w:p>
    <w:p w:rsidR="004107B4" w:rsidRDefault="004107B4" w:rsidP="004107B4">
      <w:pPr>
        <w:pStyle w:val="aa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4C1518">
        <w:rPr>
          <w:sz w:val="28"/>
          <w:szCs w:val="28"/>
        </w:rPr>
        <w:t>ольшая часть расходов данного раздела использована на предоставл</w:t>
      </w:r>
      <w:r w:rsidRPr="004C1518">
        <w:rPr>
          <w:sz w:val="28"/>
          <w:szCs w:val="28"/>
        </w:rPr>
        <w:t>е</w:t>
      </w:r>
      <w:r w:rsidRPr="004C1518">
        <w:rPr>
          <w:sz w:val="28"/>
          <w:szCs w:val="28"/>
        </w:rPr>
        <w:t>ние субсиди</w:t>
      </w:r>
      <w:r>
        <w:rPr>
          <w:sz w:val="28"/>
          <w:szCs w:val="28"/>
        </w:rPr>
        <w:t>й,</w:t>
      </w:r>
      <w:r w:rsidRPr="004C1518">
        <w:rPr>
          <w:sz w:val="28"/>
          <w:szCs w:val="28"/>
        </w:rPr>
        <w:t xml:space="preserve"> </w:t>
      </w:r>
      <w:r w:rsidRPr="00DC5251">
        <w:rPr>
          <w:sz w:val="28"/>
          <w:szCs w:val="28"/>
        </w:rPr>
        <w:t xml:space="preserve">на выполнение муниципального задания </w:t>
      </w:r>
      <w:r w:rsidRPr="004C1518">
        <w:rPr>
          <w:sz w:val="28"/>
          <w:szCs w:val="28"/>
        </w:rPr>
        <w:t>МБУ «Городская слу</w:t>
      </w:r>
      <w:r w:rsidRPr="004C1518">
        <w:rPr>
          <w:sz w:val="28"/>
          <w:szCs w:val="28"/>
        </w:rPr>
        <w:t>ж</w:t>
      </w:r>
      <w:r w:rsidRPr="004C1518">
        <w:rPr>
          <w:sz w:val="28"/>
          <w:szCs w:val="28"/>
        </w:rPr>
        <w:t xml:space="preserve">ба благоустройства – Парк» </w:t>
      </w:r>
      <w:r w:rsidR="00912961">
        <w:rPr>
          <w:sz w:val="28"/>
          <w:szCs w:val="28"/>
        </w:rPr>
        <w:t xml:space="preserve">– </w:t>
      </w:r>
      <w:r w:rsidRPr="004C1518">
        <w:rPr>
          <w:sz w:val="28"/>
          <w:szCs w:val="28"/>
        </w:rPr>
        <w:t>1</w:t>
      </w:r>
      <w:r>
        <w:rPr>
          <w:sz w:val="28"/>
          <w:szCs w:val="28"/>
        </w:rPr>
        <w:t>7 116,3</w:t>
      </w:r>
      <w:r w:rsidRPr="004C1518">
        <w:rPr>
          <w:sz w:val="28"/>
          <w:szCs w:val="28"/>
        </w:rPr>
        <w:t xml:space="preserve"> тыс. руб. </w:t>
      </w:r>
    </w:p>
    <w:p w:rsidR="004107B4" w:rsidRDefault="004107B4" w:rsidP="004107B4">
      <w:pPr>
        <w:pStyle w:val="aa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2C1BAF">
        <w:rPr>
          <w:sz w:val="28"/>
          <w:szCs w:val="28"/>
        </w:rPr>
        <w:t xml:space="preserve">существление  прочих мероприятий по благоустройству </w:t>
      </w:r>
      <w:r w:rsidR="00912961">
        <w:rPr>
          <w:sz w:val="28"/>
          <w:szCs w:val="28"/>
        </w:rPr>
        <w:t xml:space="preserve">– </w:t>
      </w:r>
      <w:r>
        <w:rPr>
          <w:sz w:val="28"/>
          <w:szCs w:val="28"/>
        </w:rPr>
        <w:t>4 821</w:t>
      </w:r>
      <w:r w:rsidRPr="004C1518">
        <w:rPr>
          <w:sz w:val="28"/>
          <w:szCs w:val="28"/>
        </w:rPr>
        <w:t xml:space="preserve"> тыс. руб.</w:t>
      </w:r>
    </w:p>
    <w:p w:rsidR="004107B4" w:rsidRDefault="004107B4" w:rsidP="004107B4">
      <w:pPr>
        <w:pStyle w:val="aa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C24343">
        <w:rPr>
          <w:sz w:val="28"/>
          <w:szCs w:val="28"/>
        </w:rPr>
        <w:t xml:space="preserve">а уличное освещение МО </w:t>
      </w:r>
      <w:proofErr w:type="spellStart"/>
      <w:r w:rsidRPr="00100BB2">
        <w:rPr>
          <w:sz w:val="28"/>
          <w:szCs w:val="28"/>
        </w:rPr>
        <w:t>Ся</w:t>
      </w:r>
      <w:r>
        <w:rPr>
          <w:sz w:val="28"/>
          <w:szCs w:val="28"/>
        </w:rPr>
        <w:t>сьстройское</w:t>
      </w:r>
      <w:proofErr w:type="spellEnd"/>
      <w:r>
        <w:rPr>
          <w:sz w:val="28"/>
          <w:szCs w:val="28"/>
        </w:rPr>
        <w:t xml:space="preserve"> городское поселение</w:t>
      </w:r>
      <w:r w:rsidRPr="00C24343">
        <w:rPr>
          <w:sz w:val="28"/>
          <w:szCs w:val="28"/>
        </w:rPr>
        <w:t xml:space="preserve"> напр</w:t>
      </w:r>
      <w:r w:rsidRPr="00C24343">
        <w:rPr>
          <w:sz w:val="28"/>
          <w:szCs w:val="28"/>
        </w:rPr>
        <w:t>а</w:t>
      </w:r>
      <w:r w:rsidRPr="00C24343">
        <w:rPr>
          <w:sz w:val="28"/>
          <w:szCs w:val="28"/>
        </w:rPr>
        <w:t xml:space="preserve">вило </w:t>
      </w:r>
      <w:r w:rsidR="00912961">
        <w:rPr>
          <w:sz w:val="28"/>
          <w:szCs w:val="28"/>
        </w:rPr>
        <w:t xml:space="preserve">– </w:t>
      </w:r>
      <w:r>
        <w:rPr>
          <w:sz w:val="28"/>
          <w:szCs w:val="28"/>
        </w:rPr>
        <w:t>6 317,5</w:t>
      </w:r>
      <w:r w:rsidRPr="00C24343">
        <w:rPr>
          <w:sz w:val="28"/>
          <w:szCs w:val="28"/>
        </w:rPr>
        <w:t xml:space="preserve"> тыс. руб.</w:t>
      </w:r>
    </w:p>
    <w:p w:rsidR="004107B4" w:rsidRDefault="004107B4" w:rsidP="004107B4">
      <w:pPr>
        <w:pStyle w:val="aa"/>
        <w:numPr>
          <w:ilvl w:val="0"/>
          <w:numId w:val="3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0F5458">
        <w:rPr>
          <w:sz w:val="28"/>
          <w:szCs w:val="28"/>
        </w:rPr>
        <w:t>еализация</w:t>
      </w:r>
      <w:r w:rsidRPr="00FE2CC8">
        <w:rPr>
          <w:sz w:val="28"/>
          <w:szCs w:val="28"/>
        </w:rPr>
        <w:t xml:space="preserve"> муниципальн</w:t>
      </w:r>
      <w:r>
        <w:rPr>
          <w:sz w:val="28"/>
          <w:szCs w:val="28"/>
        </w:rPr>
        <w:t>ой</w:t>
      </w:r>
      <w:r w:rsidRPr="00FE2CC8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ы</w:t>
      </w:r>
      <w:r w:rsidRPr="00FE2CC8">
        <w:rPr>
          <w:sz w:val="28"/>
          <w:szCs w:val="28"/>
        </w:rPr>
        <w:t xml:space="preserve"> «</w:t>
      </w:r>
      <w:r w:rsidRPr="00F46DBC">
        <w:rPr>
          <w:sz w:val="28"/>
          <w:szCs w:val="28"/>
        </w:rPr>
        <w:t>О содействии участию нас</w:t>
      </w:r>
      <w:r w:rsidRPr="00F46DBC">
        <w:rPr>
          <w:sz w:val="28"/>
          <w:szCs w:val="28"/>
        </w:rPr>
        <w:t>е</w:t>
      </w:r>
      <w:r w:rsidRPr="00F46DBC">
        <w:rPr>
          <w:sz w:val="28"/>
          <w:szCs w:val="28"/>
        </w:rPr>
        <w:t>ления в осуществлении местного самоуправления в иных формах на террит</w:t>
      </w:r>
      <w:r w:rsidRPr="00F46DBC">
        <w:rPr>
          <w:sz w:val="28"/>
          <w:szCs w:val="28"/>
        </w:rPr>
        <w:t>о</w:t>
      </w:r>
      <w:r w:rsidRPr="00F46DBC">
        <w:rPr>
          <w:sz w:val="28"/>
          <w:szCs w:val="28"/>
        </w:rPr>
        <w:t xml:space="preserve">рии административного центра МО </w:t>
      </w:r>
      <w:proofErr w:type="spellStart"/>
      <w:r w:rsidRPr="00100BB2">
        <w:rPr>
          <w:sz w:val="28"/>
          <w:szCs w:val="28"/>
        </w:rPr>
        <w:t>Ся</w:t>
      </w:r>
      <w:r>
        <w:rPr>
          <w:sz w:val="28"/>
          <w:szCs w:val="28"/>
        </w:rPr>
        <w:t>сьстройское</w:t>
      </w:r>
      <w:proofErr w:type="spellEnd"/>
      <w:r>
        <w:rPr>
          <w:sz w:val="28"/>
          <w:szCs w:val="28"/>
        </w:rPr>
        <w:t xml:space="preserve"> городское поселение</w:t>
      </w:r>
      <w:r w:rsidRPr="00C24343">
        <w:rPr>
          <w:sz w:val="28"/>
          <w:szCs w:val="28"/>
        </w:rPr>
        <w:t xml:space="preserve"> </w:t>
      </w:r>
      <w:proofErr w:type="spellStart"/>
      <w:r w:rsidRPr="00F46DBC">
        <w:rPr>
          <w:sz w:val="28"/>
          <w:szCs w:val="28"/>
        </w:rPr>
        <w:t>Во</w:t>
      </w:r>
      <w:r w:rsidRPr="00F46DBC">
        <w:rPr>
          <w:sz w:val="28"/>
          <w:szCs w:val="28"/>
        </w:rPr>
        <w:t>л</w:t>
      </w:r>
      <w:r w:rsidRPr="00F46DBC">
        <w:rPr>
          <w:sz w:val="28"/>
          <w:szCs w:val="28"/>
        </w:rPr>
        <w:t>ховского</w:t>
      </w:r>
      <w:proofErr w:type="spellEnd"/>
      <w:r w:rsidRPr="00F46DBC">
        <w:rPr>
          <w:sz w:val="28"/>
          <w:szCs w:val="28"/>
        </w:rPr>
        <w:t xml:space="preserve"> муниципального района Ленинградской области</w:t>
      </w:r>
      <w:r>
        <w:rPr>
          <w:sz w:val="28"/>
          <w:szCs w:val="28"/>
        </w:rPr>
        <w:t>»</w:t>
      </w:r>
      <w:r w:rsidRPr="00F46DBC">
        <w:rPr>
          <w:sz w:val="28"/>
          <w:szCs w:val="28"/>
        </w:rPr>
        <w:t xml:space="preserve"> </w:t>
      </w:r>
      <w:r w:rsidRPr="00C24343">
        <w:rPr>
          <w:sz w:val="28"/>
          <w:szCs w:val="28"/>
        </w:rPr>
        <w:t>средств обл</w:t>
      </w:r>
      <w:r w:rsidRPr="00C24343">
        <w:rPr>
          <w:sz w:val="28"/>
          <w:szCs w:val="28"/>
        </w:rPr>
        <w:t>а</w:t>
      </w:r>
      <w:r w:rsidRPr="00C24343">
        <w:rPr>
          <w:sz w:val="28"/>
          <w:szCs w:val="28"/>
        </w:rPr>
        <w:t xml:space="preserve">стного бюджета </w:t>
      </w:r>
      <w:r w:rsidR="00912961">
        <w:rPr>
          <w:sz w:val="28"/>
          <w:szCs w:val="28"/>
        </w:rPr>
        <w:t xml:space="preserve">– </w:t>
      </w:r>
      <w:r>
        <w:rPr>
          <w:sz w:val="28"/>
          <w:szCs w:val="28"/>
        </w:rPr>
        <w:t>2 116,7</w:t>
      </w:r>
      <w:r w:rsidRPr="002557D2">
        <w:rPr>
          <w:sz w:val="28"/>
          <w:szCs w:val="28"/>
        </w:rPr>
        <w:t xml:space="preserve"> тыс. руб.</w:t>
      </w:r>
      <w:r>
        <w:rPr>
          <w:sz w:val="28"/>
          <w:szCs w:val="28"/>
        </w:rPr>
        <w:t>,</w:t>
      </w:r>
      <w:r w:rsidRPr="002557D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средства бюджета поселения </w:t>
      </w:r>
      <w:r w:rsidR="00912961">
        <w:rPr>
          <w:sz w:val="28"/>
          <w:szCs w:val="28"/>
        </w:rPr>
        <w:t xml:space="preserve">– </w:t>
      </w:r>
      <w:r>
        <w:rPr>
          <w:sz w:val="28"/>
          <w:szCs w:val="28"/>
        </w:rPr>
        <w:t>450 тыс. руб.</w:t>
      </w:r>
    </w:p>
    <w:p w:rsidR="004107B4" w:rsidRDefault="004107B4" w:rsidP="004107B4">
      <w:pPr>
        <w:pStyle w:val="aa"/>
        <w:numPr>
          <w:ilvl w:val="0"/>
          <w:numId w:val="3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0F5458">
        <w:rPr>
          <w:sz w:val="28"/>
          <w:szCs w:val="28"/>
        </w:rPr>
        <w:t>еализация</w:t>
      </w:r>
      <w:r w:rsidRPr="00FE2CC8">
        <w:rPr>
          <w:sz w:val="28"/>
          <w:szCs w:val="28"/>
        </w:rPr>
        <w:t xml:space="preserve"> муниципальн</w:t>
      </w:r>
      <w:r>
        <w:rPr>
          <w:sz w:val="28"/>
          <w:szCs w:val="28"/>
        </w:rPr>
        <w:t>ой</w:t>
      </w:r>
      <w:r w:rsidRPr="00FE2CC8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 «</w:t>
      </w:r>
      <w:r w:rsidRPr="00335C6A">
        <w:rPr>
          <w:color w:val="000000"/>
          <w:sz w:val="28"/>
          <w:szCs w:val="28"/>
        </w:rPr>
        <w:t xml:space="preserve">Устойчивое общественное развитие в МО </w:t>
      </w:r>
      <w:r>
        <w:rPr>
          <w:color w:val="000000"/>
          <w:sz w:val="28"/>
          <w:szCs w:val="28"/>
        </w:rPr>
        <w:t>«</w:t>
      </w:r>
      <w:proofErr w:type="spellStart"/>
      <w:r w:rsidRPr="00335C6A">
        <w:rPr>
          <w:color w:val="000000"/>
          <w:sz w:val="28"/>
          <w:szCs w:val="28"/>
        </w:rPr>
        <w:t>Сясьстройское</w:t>
      </w:r>
      <w:proofErr w:type="spellEnd"/>
      <w:r w:rsidRPr="00335C6A">
        <w:rPr>
          <w:color w:val="000000"/>
          <w:sz w:val="28"/>
          <w:szCs w:val="28"/>
        </w:rPr>
        <w:t xml:space="preserve"> городское поселение</w:t>
      </w:r>
      <w:r>
        <w:rPr>
          <w:color w:val="000000"/>
          <w:sz w:val="28"/>
          <w:szCs w:val="28"/>
        </w:rPr>
        <w:t xml:space="preserve">» </w:t>
      </w:r>
      <w:proofErr w:type="spellStart"/>
      <w:r w:rsidRPr="00335C6A">
        <w:rPr>
          <w:color w:val="000000"/>
          <w:sz w:val="28"/>
          <w:szCs w:val="28"/>
        </w:rPr>
        <w:t>Волховского</w:t>
      </w:r>
      <w:proofErr w:type="spellEnd"/>
      <w:r w:rsidRPr="00335C6A">
        <w:rPr>
          <w:color w:val="000000"/>
          <w:sz w:val="28"/>
          <w:szCs w:val="28"/>
        </w:rPr>
        <w:t xml:space="preserve"> муниц</w:t>
      </w:r>
      <w:r w:rsidRPr="00335C6A">
        <w:rPr>
          <w:color w:val="000000"/>
          <w:sz w:val="28"/>
          <w:szCs w:val="28"/>
        </w:rPr>
        <w:t>и</w:t>
      </w:r>
      <w:r w:rsidRPr="00335C6A">
        <w:rPr>
          <w:color w:val="000000"/>
          <w:sz w:val="28"/>
          <w:szCs w:val="28"/>
        </w:rPr>
        <w:t xml:space="preserve">пального района Ленинградской области </w:t>
      </w:r>
      <w:r w:rsidRPr="00C24343">
        <w:rPr>
          <w:sz w:val="28"/>
          <w:szCs w:val="28"/>
        </w:rPr>
        <w:t xml:space="preserve">средств областного бюджета </w:t>
      </w:r>
      <w:r>
        <w:rPr>
          <w:sz w:val="28"/>
          <w:szCs w:val="28"/>
        </w:rPr>
        <w:t>670,2</w:t>
      </w:r>
      <w:r w:rsidRPr="002557D2">
        <w:rPr>
          <w:sz w:val="28"/>
          <w:szCs w:val="28"/>
        </w:rPr>
        <w:t xml:space="preserve"> тыс. руб.</w:t>
      </w:r>
      <w:r>
        <w:rPr>
          <w:sz w:val="28"/>
          <w:szCs w:val="28"/>
        </w:rPr>
        <w:t>,</w:t>
      </w:r>
      <w:r w:rsidRPr="002557D2">
        <w:rPr>
          <w:sz w:val="28"/>
          <w:szCs w:val="28"/>
        </w:rPr>
        <w:t xml:space="preserve"> </w:t>
      </w:r>
      <w:r>
        <w:rPr>
          <w:sz w:val="28"/>
          <w:szCs w:val="28"/>
        </w:rPr>
        <w:t>средства бюджета поселения 112,4 тыс. руб.</w:t>
      </w:r>
    </w:p>
    <w:p w:rsidR="004107B4" w:rsidRDefault="004107B4" w:rsidP="004107B4">
      <w:pPr>
        <w:pStyle w:val="aa"/>
        <w:numPr>
          <w:ilvl w:val="0"/>
          <w:numId w:val="3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0F5458">
        <w:rPr>
          <w:sz w:val="28"/>
          <w:szCs w:val="28"/>
        </w:rPr>
        <w:t>еализация</w:t>
      </w:r>
      <w:r w:rsidRPr="00FE2CC8">
        <w:rPr>
          <w:sz w:val="28"/>
          <w:szCs w:val="28"/>
        </w:rPr>
        <w:t xml:space="preserve"> муниципальн</w:t>
      </w:r>
      <w:r>
        <w:rPr>
          <w:sz w:val="28"/>
          <w:szCs w:val="28"/>
        </w:rPr>
        <w:t>ой</w:t>
      </w:r>
      <w:r w:rsidRPr="00FE2CC8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ы «</w:t>
      </w:r>
      <w:r w:rsidRPr="00D3143C">
        <w:rPr>
          <w:sz w:val="28"/>
          <w:szCs w:val="28"/>
        </w:rPr>
        <w:t xml:space="preserve">Формирование комфортной городской среды МО </w:t>
      </w:r>
      <w:r>
        <w:rPr>
          <w:sz w:val="28"/>
          <w:szCs w:val="28"/>
        </w:rPr>
        <w:t>«</w:t>
      </w:r>
      <w:proofErr w:type="spellStart"/>
      <w:r w:rsidRPr="00D3143C">
        <w:rPr>
          <w:sz w:val="28"/>
          <w:szCs w:val="28"/>
        </w:rPr>
        <w:t>Сясьстройское</w:t>
      </w:r>
      <w:proofErr w:type="spellEnd"/>
      <w:r w:rsidRPr="00D3143C">
        <w:rPr>
          <w:sz w:val="28"/>
          <w:szCs w:val="28"/>
        </w:rPr>
        <w:t xml:space="preserve"> городское поселение</w:t>
      </w:r>
      <w:r>
        <w:rPr>
          <w:sz w:val="28"/>
          <w:szCs w:val="28"/>
        </w:rPr>
        <w:t xml:space="preserve">» </w:t>
      </w:r>
      <w:proofErr w:type="spellStart"/>
      <w:r w:rsidRPr="00D3143C">
        <w:rPr>
          <w:sz w:val="28"/>
          <w:szCs w:val="28"/>
        </w:rPr>
        <w:t>Волховского</w:t>
      </w:r>
      <w:proofErr w:type="spellEnd"/>
      <w:r w:rsidRPr="00D3143C">
        <w:rPr>
          <w:sz w:val="28"/>
          <w:szCs w:val="28"/>
        </w:rPr>
        <w:t xml:space="preserve"> м</w:t>
      </w:r>
      <w:r w:rsidRPr="00D3143C">
        <w:rPr>
          <w:sz w:val="28"/>
          <w:szCs w:val="28"/>
        </w:rPr>
        <w:t>у</w:t>
      </w:r>
      <w:r w:rsidRPr="00D3143C">
        <w:rPr>
          <w:sz w:val="28"/>
          <w:szCs w:val="28"/>
        </w:rPr>
        <w:t>ниципального района Ленинградской области</w:t>
      </w:r>
      <w:r w:rsidRPr="00B43628">
        <w:rPr>
          <w:sz w:val="28"/>
          <w:szCs w:val="28"/>
        </w:rPr>
        <w:t xml:space="preserve"> </w:t>
      </w:r>
      <w:r w:rsidRPr="00C24343">
        <w:rPr>
          <w:sz w:val="28"/>
          <w:szCs w:val="28"/>
        </w:rPr>
        <w:t xml:space="preserve">средств областного бюджета </w:t>
      </w:r>
      <w:r w:rsidR="00912961">
        <w:rPr>
          <w:sz w:val="28"/>
          <w:szCs w:val="28"/>
        </w:rPr>
        <w:t xml:space="preserve">– </w:t>
      </w:r>
      <w:r>
        <w:rPr>
          <w:sz w:val="28"/>
          <w:szCs w:val="28"/>
        </w:rPr>
        <w:t>97 491</w:t>
      </w:r>
      <w:r w:rsidRPr="002557D2">
        <w:rPr>
          <w:sz w:val="28"/>
          <w:szCs w:val="28"/>
        </w:rPr>
        <w:t xml:space="preserve"> тыс. руб.</w:t>
      </w:r>
      <w:r>
        <w:rPr>
          <w:sz w:val="28"/>
          <w:szCs w:val="28"/>
        </w:rPr>
        <w:t>,</w:t>
      </w:r>
      <w:r w:rsidRPr="002557D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средства бюджета поселения </w:t>
      </w:r>
      <w:r w:rsidR="00912961">
        <w:rPr>
          <w:sz w:val="28"/>
          <w:szCs w:val="28"/>
        </w:rPr>
        <w:t xml:space="preserve">– </w:t>
      </w:r>
      <w:r>
        <w:rPr>
          <w:sz w:val="28"/>
          <w:szCs w:val="28"/>
        </w:rPr>
        <w:t>4 498,3 тыс. руб.</w:t>
      </w:r>
    </w:p>
    <w:p w:rsidR="004107B4" w:rsidRDefault="004107B4" w:rsidP="004107B4">
      <w:pPr>
        <w:pStyle w:val="aa"/>
        <w:numPr>
          <w:ilvl w:val="0"/>
          <w:numId w:val="3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0F5458">
        <w:rPr>
          <w:sz w:val="28"/>
          <w:szCs w:val="28"/>
        </w:rPr>
        <w:t>еализация</w:t>
      </w:r>
      <w:r w:rsidRPr="00FE2CC8">
        <w:rPr>
          <w:sz w:val="28"/>
          <w:szCs w:val="28"/>
        </w:rPr>
        <w:t xml:space="preserve"> муниципальн</w:t>
      </w:r>
      <w:r>
        <w:rPr>
          <w:sz w:val="28"/>
          <w:szCs w:val="28"/>
        </w:rPr>
        <w:t>ой</w:t>
      </w:r>
      <w:r w:rsidRPr="00FE2CC8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ы «</w:t>
      </w:r>
      <w:r w:rsidRPr="00663846">
        <w:rPr>
          <w:sz w:val="28"/>
          <w:szCs w:val="28"/>
        </w:rPr>
        <w:t>Борьба с борщевиком Сосно</w:t>
      </w:r>
      <w:r w:rsidRPr="00663846">
        <w:rPr>
          <w:sz w:val="28"/>
          <w:szCs w:val="28"/>
        </w:rPr>
        <w:t>в</w:t>
      </w:r>
      <w:r w:rsidRPr="00663846">
        <w:rPr>
          <w:sz w:val="28"/>
          <w:szCs w:val="28"/>
        </w:rPr>
        <w:t xml:space="preserve">ского на территории МО </w:t>
      </w:r>
      <w:r>
        <w:rPr>
          <w:sz w:val="28"/>
          <w:szCs w:val="28"/>
        </w:rPr>
        <w:t>«</w:t>
      </w:r>
      <w:proofErr w:type="spellStart"/>
      <w:r w:rsidRPr="00663846">
        <w:rPr>
          <w:sz w:val="28"/>
          <w:szCs w:val="28"/>
        </w:rPr>
        <w:t>Ся</w:t>
      </w:r>
      <w:r>
        <w:rPr>
          <w:sz w:val="28"/>
          <w:szCs w:val="28"/>
        </w:rPr>
        <w:t>сьстройское</w:t>
      </w:r>
      <w:proofErr w:type="spellEnd"/>
      <w:r>
        <w:rPr>
          <w:sz w:val="28"/>
          <w:szCs w:val="28"/>
        </w:rPr>
        <w:t xml:space="preserve"> городское поселение»</w:t>
      </w:r>
      <w:r w:rsidRPr="00663846">
        <w:rPr>
          <w:sz w:val="28"/>
          <w:szCs w:val="28"/>
        </w:rPr>
        <w:t xml:space="preserve"> </w:t>
      </w:r>
      <w:proofErr w:type="spellStart"/>
      <w:r w:rsidRPr="00663846">
        <w:rPr>
          <w:sz w:val="28"/>
          <w:szCs w:val="28"/>
        </w:rPr>
        <w:t>Волхо</w:t>
      </w:r>
      <w:r w:rsidRPr="00663846">
        <w:rPr>
          <w:sz w:val="28"/>
          <w:szCs w:val="28"/>
        </w:rPr>
        <w:t>в</w:t>
      </w:r>
      <w:r w:rsidRPr="00663846">
        <w:rPr>
          <w:sz w:val="28"/>
          <w:szCs w:val="28"/>
        </w:rPr>
        <w:t>ского</w:t>
      </w:r>
      <w:proofErr w:type="spellEnd"/>
      <w:r w:rsidRPr="00663846">
        <w:rPr>
          <w:sz w:val="28"/>
          <w:szCs w:val="28"/>
        </w:rPr>
        <w:t xml:space="preserve"> района Ленинградской области </w:t>
      </w:r>
      <w:r w:rsidRPr="00C24343">
        <w:rPr>
          <w:sz w:val="28"/>
          <w:szCs w:val="28"/>
        </w:rPr>
        <w:t xml:space="preserve">средств областного бюджета </w:t>
      </w:r>
      <w:r w:rsidR="00912961">
        <w:rPr>
          <w:sz w:val="28"/>
          <w:szCs w:val="28"/>
        </w:rPr>
        <w:t>–</w:t>
      </w:r>
      <w:r>
        <w:rPr>
          <w:sz w:val="28"/>
          <w:szCs w:val="28"/>
        </w:rPr>
        <w:t xml:space="preserve"> 20,9</w:t>
      </w:r>
      <w:r w:rsidRPr="002557D2">
        <w:rPr>
          <w:sz w:val="28"/>
          <w:szCs w:val="28"/>
        </w:rPr>
        <w:t xml:space="preserve"> тыс. руб.</w:t>
      </w:r>
      <w:r>
        <w:rPr>
          <w:sz w:val="28"/>
          <w:szCs w:val="28"/>
        </w:rPr>
        <w:t>,</w:t>
      </w:r>
      <w:r w:rsidRPr="002557D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средства бюджета поселения </w:t>
      </w:r>
      <w:r w:rsidR="00912961">
        <w:rPr>
          <w:sz w:val="28"/>
          <w:szCs w:val="28"/>
        </w:rPr>
        <w:t xml:space="preserve">– </w:t>
      </w:r>
      <w:r>
        <w:rPr>
          <w:sz w:val="28"/>
          <w:szCs w:val="28"/>
        </w:rPr>
        <w:t>2,3 тыс. руб.</w:t>
      </w:r>
    </w:p>
    <w:p w:rsidR="004107B4" w:rsidRDefault="004107B4" w:rsidP="004107B4">
      <w:pPr>
        <w:pStyle w:val="aa"/>
        <w:tabs>
          <w:tab w:val="left" w:pos="993"/>
        </w:tabs>
        <w:ind w:left="709"/>
        <w:jc w:val="both"/>
        <w:rPr>
          <w:sz w:val="28"/>
          <w:szCs w:val="28"/>
        </w:rPr>
      </w:pPr>
    </w:p>
    <w:p w:rsidR="004107B4" w:rsidRDefault="004107B4" w:rsidP="004107B4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разделу 07</w:t>
      </w:r>
      <w:r w:rsidRPr="00BB086A">
        <w:rPr>
          <w:sz w:val="28"/>
          <w:szCs w:val="28"/>
        </w:rPr>
        <w:t>00</w:t>
      </w:r>
      <w:r w:rsidRPr="00FB661B">
        <w:t xml:space="preserve"> </w:t>
      </w:r>
      <w:r>
        <w:t>«</w:t>
      </w:r>
      <w:r w:rsidRPr="00637B45">
        <w:rPr>
          <w:b/>
          <w:sz w:val="28"/>
          <w:szCs w:val="28"/>
        </w:rPr>
        <w:t>Образование</w:t>
      </w:r>
      <w:r>
        <w:rPr>
          <w:sz w:val="28"/>
          <w:szCs w:val="28"/>
        </w:rPr>
        <w:t xml:space="preserve">» </w:t>
      </w:r>
      <w:r w:rsidRPr="00BB086A">
        <w:rPr>
          <w:sz w:val="28"/>
          <w:szCs w:val="28"/>
        </w:rPr>
        <w:t xml:space="preserve">по бюджету ассигнования освоены на </w:t>
      </w:r>
      <w:r>
        <w:rPr>
          <w:sz w:val="28"/>
          <w:szCs w:val="28"/>
        </w:rPr>
        <w:t>100</w:t>
      </w:r>
      <w:r w:rsidRPr="00BB086A">
        <w:rPr>
          <w:sz w:val="28"/>
          <w:szCs w:val="28"/>
        </w:rPr>
        <w:t xml:space="preserve"> % (план </w:t>
      </w:r>
      <w:r>
        <w:rPr>
          <w:sz w:val="28"/>
          <w:szCs w:val="28"/>
        </w:rPr>
        <w:t>937,9</w:t>
      </w:r>
      <w:r w:rsidRPr="00BB086A">
        <w:rPr>
          <w:sz w:val="28"/>
          <w:szCs w:val="28"/>
        </w:rPr>
        <w:t xml:space="preserve"> тыс. руб., направлено </w:t>
      </w:r>
      <w:r>
        <w:rPr>
          <w:sz w:val="28"/>
          <w:szCs w:val="28"/>
        </w:rPr>
        <w:t>937,9</w:t>
      </w:r>
      <w:r w:rsidRPr="00BB086A">
        <w:rPr>
          <w:sz w:val="28"/>
          <w:szCs w:val="28"/>
        </w:rPr>
        <w:t xml:space="preserve"> тыс. руб.), в  том числе:</w:t>
      </w:r>
    </w:p>
    <w:p w:rsidR="004107B4" w:rsidRPr="0058683B" w:rsidRDefault="004107B4" w:rsidP="004107B4">
      <w:pPr>
        <w:pStyle w:val="aa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8683B">
        <w:rPr>
          <w:sz w:val="28"/>
          <w:szCs w:val="28"/>
        </w:rPr>
        <w:t xml:space="preserve">по подразделу </w:t>
      </w:r>
      <w:r w:rsidRPr="0013445C">
        <w:rPr>
          <w:i/>
          <w:sz w:val="28"/>
          <w:szCs w:val="28"/>
        </w:rPr>
        <w:t>0707 «Молодежная политика»</w:t>
      </w:r>
      <w:r w:rsidRPr="0058683B">
        <w:rPr>
          <w:sz w:val="28"/>
          <w:szCs w:val="28"/>
        </w:rPr>
        <w:t xml:space="preserve"> выделены средства из бюджета Ленинградской области и бюджета </w:t>
      </w:r>
      <w:proofErr w:type="spellStart"/>
      <w:r w:rsidRPr="0058683B">
        <w:rPr>
          <w:sz w:val="28"/>
          <w:szCs w:val="28"/>
        </w:rPr>
        <w:t>Волховского</w:t>
      </w:r>
      <w:proofErr w:type="spellEnd"/>
      <w:r w:rsidRPr="0058683B">
        <w:rPr>
          <w:sz w:val="28"/>
          <w:szCs w:val="28"/>
        </w:rPr>
        <w:t xml:space="preserve"> муниципального ра</w:t>
      </w:r>
      <w:r w:rsidRPr="0058683B">
        <w:rPr>
          <w:sz w:val="28"/>
          <w:szCs w:val="28"/>
        </w:rPr>
        <w:t>й</w:t>
      </w:r>
      <w:r w:rsidRPr="0058683B">
        <w:rPr>
          <w:sz w:val="28"/>
          <w:szCs w:val="28"/>
        </w:rPr>
        <w:t>она. Освоение средств 100% в том числе:</w:t>
      </w:r>
    </w:p>
    <w:p w:rsidR="004107B4" w:rsidRDefault="004107B4" w:rsidP="004107B4">
      <w:pPr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6D38C8">
        <w:rPr>
          <w:sz w:val="28"/>
          <w:szCs w:val="28"/>
        </w:rPr>
        <w:t>рганизация движения школьных и студенческих трудовых отрядов</w:t>
      </w:r>
      <w:r>
        <w:rPr>
          <w:sz w:val="28"/>
          <w:szCs w:val="28"/>
        </w:rPr>
        <w:t xml:space="preserve"> </w:t>
      </w:r>
      <w:r w:rsidR="00912961">
        <w:rPr>
          <w:sz w:val="28"/>
          <w:szCs w:val="28"/>
        </w:rPr>
        <w:t>–</w:t>
      </w:r>
      <w:r>
        <w:rPr>
          <w:sz w:val="28"/>
          <w:szCs w:val="28"/>
        </w:rPr>
        <w:t>100 тыс. руб.</w:t>
      </w:r>
    </w:p>
    <w:p w:rsidR="004107B4" w:rsidRDefault="004107B4" w:rsidP="004107B4">
      <w:pPr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303822">
        <w:rPr>
          <w:sz w:val="28"/>
          <w:szCs w:val="28"/>
        </w:rPr>
        <w:t>оддержка деятельности молодежных общественных организаций, объединений, инициатив и развитие добровольческого (волонтерского) движ</w:t>
      </w:r>
      <w:r w:rsidRPr="00303822">
        <w:rPr>
          <w:sz w:val="28"/>
          <w:szCs w:val="28"/>
        </w:rPr>
        <w:t>е</w:t>
      </w:r>
      <w:r w:rsidRPr="00303822">
        <w:rPr>
          <w:sz w:val="28"/>
          <w:szCs w:val="28"/>
        </w:rPr>
        <w:t xml:space="preserve">ния, содействию трудовой адаптации и занятости молодежи </w:t>
      </w:r>
      <w:r w:rsidR="00912961">
        <w:rPr>
          <w:sz w:val="28"/>
          <w:szCs w:val="28"/>
        </w:rPr>
        <w:t xml:space="preserve">– </w:t>
      </w:r>
      <w:r>
        <w:rPr>
          <w:sz w:val="28"/>
          <w:szCs w:val="28"/>
        </w:rPr>
        <w:t>314,2 тыс. руб.</w:t>
      </w:r>
    </w:p>
    <w:p w:rsidR="004107B4" w:rsidRDefault="004107B4" w:rsidP="004107B4">
      <w:pPr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D95156">
        <w:rPr>
          <w:sz w:val="28"/>
          <w:szCs w:val="28"/>
        </w:rPr>
        <w:t>оддержка деятельности молодежных организаций и объединений, м</w:t>
      </w:r>
      <w:r w:rsidRPr="00D95156">
        <w:rPr>
          <w:sz w:val="28"/>
          <w:szCs w:val="28"/>
        </w:rPr>
        <w:t>о</w:t>
      </w:r>
      <w:r w:rsidRPr="00D95156">
        <w:rPr>
          <w:sz w:val="28"/>
          <w:szCs w:val="28"/>
        </w:rPr>
        <w:t>лодежных инициатив и развитие волонтерского движения</w:t>
      </w:r>
      <w:r>
        <w:rPr>
          <w:sz w:val="28"/>
          <w:szCs w:val="28"/>
        </w:rPr>
        <w:t xml:space="preserve"> </w:t>
      </w:r>
      <w:r w:rsidR="00912961">
        <w:rPr>
          <w:sz w:val="28"/>
          <w:szCs w:val="28"/>
        </w:rPr>
        <w:t xml:space="preserve">– </w:t>
      </w:r>
      <w:r>
        <w:rPr>
          <w:sz w:val="28"/>
          <w:szCs w:val="28"/>
        </w:rPr>
        <w:t>323,6 тыс. руб.</w:t>
      </w:r>
    </w:p>
    <w:p w:rsidR="004107B4" w:rsidRPr="00BB086A" w:rsidRDefault="004107B4" w:rsidP="004107B4">
      <w:pPr>
        <w:ind w:left="1440"/>
        <w:jc w:val="both"/>
        <w:rPr>
          <w:sz w:val="28"/>
          <w:szCs w:val="28"/>
        </w:rPr>
      </w:pPr>
    </w:p>
    <w:p w:rsidR="004107B4" w:rsidRPr="00BB086A" w:rsidRDefault="004107B4" w:rsidP="004107B4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BB086A">
        <w:rPr>
          <w:sz w:val="28"/>
          <w:szCs w:val="28"/>
        </w:rPr>
        <w:t>о разделу 0800 «</w:t>
      </w:r>
      <w:r w:rsidRPr="00637B45">
        <w:rPr>
          <w:b/>
          <w:sz w:val="28"/>
          <w:szCs w:val="28"/>
        </w:rPr>
        <w:t>Культура и  кинематография</w:t>
      </w:r>
      <w:r w:rsidRPr="00BB086A">
        <w:rPr>
          <w:sz w:val="28"/>
          <w:szCs w:val="28"/>
        </w:rPr>
        <w:t>»  по бюджету ассигн</w:t>
      </w:r>
      <w:r w:rsidRPr="00BB086A">
        <w:rPr>
          <w:sz w:val="28"/>
          <w:szCs w:val="28"/>
        </w:rPr>
        <w:t>о</w:t>
      </w:r>
      <w:r w:rsidRPr="00BB086A">
        <w:rPr>
          <w:sz w:val="28"/>
          <w:szCs w:val="28"/>
        </w:rPr>
        <w:t xml:space="preserve">вания освоены на </w:t>
      </w:r>
      <w:r>
        <w:rPr>
          <w:sz w:val="28"/>
          <w:szCs w:val="28"/>
        </w:rPr>
        <w:t>98</w:t>
      </w:r>
      <w:r w:rsidRPr="00BB086A">
        <w:rPr>
          <w:sz w:val="28"/>
          <w:szCs w:val="28"/>
        </w:rPr>
        <w:t xml:space="preserve"> % (план </w:t>
      </w:r>
      <w:r>
        <w:rPr>
          <w:sz w:val="28"/>
          <w:szCs w:val="28"/>
        </w:rPr>
        <w:t>46 076,9</w:t>
      </w:r>
      <w:r w:rsidRPr="00BB086A">
        <w:rPr>
          <w:sz w:val="28"/>
          <w:szCs w:val="28"/>
        </w:rPr>
        <w:t xml:space="preserve"> тыс. руб., направлено </w:t>
      </w:r>
      <w:r>
        <w:rPr>
          <w:sz w:val="28"/>
          <w:szCs w:val="28"/>
        </w:rPr>
        <w:t>45 148,7</w:t>
      </w:r>
      <w:r w:rsidRPr="00BB086A">
        <w:rPr>
          <w:sz w:val="28"/>
          <w:szCs w:val="28"/>
        </w:rPr>
        <w:t xml:space="preserve"> тыс. руб.), в  том числе:</w:t>
      </w:r>
    </w:p>
    <w:p w:rsidR="004107B4" w:rsidRPr="000729DD" w:rsidRDefault="004107B4" w:rsidP="004107B4">
      <w:pPr>
        <w:pStyle w:val="aa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0729DD">
        <w:rPr>
          <w:sz w:val="28"/>
          <w:szCs w:val="28"/>
        </w:rPr>
        <w:t xml:space="preserve">по подразделу </w:t>
      </w:r>
      <w:r w:rsidRPr="0000243F">
        <w:rPr>
          <w:i/>
          <w:sz w:val="28"/>
          <w:szCs w:val="28"/>
        </w:rPr>
        <w:t>0801 «Культура»</w:t>
      </w:r>
      <w:r w:rsidRPr="000729DD">
        <w:rPr>
          <w:sz w:val="28"/>
          <w:szCs w:val="28"/>
        </w:rPr>
        <w:t xml:space="preserve"> исполнение составило 9</w:t>
      </w:r>
      <w:r>
        <w:rPr>
          <w:sz w:val="28"/>
          <w:szCs w:val="28"/>
        </w:rPr>
        <w:t>8</w:t>
      </w:r>
      <w:r w:rsidRPr="000729DD">
        <w:rPr>
          <w:sz w:val="28"/>
          <w:szCs w:val="28"/>
        </w:rPr>
        <w:t>% (заплан</w:t>
      </w:r>
      <w:r w:rsidRPr="000729DD">
        <w:rPr>
          <w:sz w:val="28"/>
          <w:szCs w:val="28"/>
        </w:rPr>
        <w:t>и</w:t>
      </w:r>
      <w:r w:rsidRPr="000729DD">
        <w:rPr>
          <w:sz w:val="28"/>
          <w:szCs w:val="28"/>
        </w:rPr>
        <w:t xml:space="preserve">ровано </w:t>
      </w:r>
      <w:r>
        <w:rPr>
          <w:sz w:val="28"/>
          <w:szCs w:val="28"/>
        </w:rPr>
        <w:t>4</w:t>
      </w:r>
      <w:r w:rsidRPr="000729DD">
        <w:rPr>
          <w:sz w:val="28"/>
          <w:szCs w:val="28"/>
        </w:rPr>
        <w:t>6</w:t>
      </w:r>
      <w:r>
        <w:rPr>
          <w:sz w:val="28"/>
          <w:szCs w:val="28"/>
        </w:rPr>
        <w:t> 076,9</w:t>
      </w:r>
      <w:r w:rsidRPr="000729DD">
        <w:rPr>
          <w:sz w:val="28"/>
          <w:szCs w:val="28"/>
        </w:rPr>
        <w:t xml:space="preserve"> тыс. руб., исполнено </w:t>
      </w:r>
      <w:r>
        <w:rPr>
          <w:sz w:val="28"/>
          <w:szCs w:val="28"/>
        </w:rPr>
        <w:t>4</w:t>
      </w:r>
      <w:r w:rsidRPr="000729DD">
        <w:rPr>
          <w:sz w:val="28"/>
          <w:szCs w:val="28"/>
        </w:rPr>
        <w:t>5</w:t>
      </w:r>
      <w:r>
        <w:rPr>
          <w:sz w:val="28"/>
          <w:szCs w:val="28"/>
        </w:rPr>
        <w:t> 148,7</w:t>
      </w:r>
      <w:r w:rsidRPr="000729DD">
        <w:rPr>
          <w:sz w:val="28"/>
          <w:szCs w:val="28"/>
        </w:rPr>
        <w:t xml:space="preserve"> тыс. руб.)  </w:t>
      </w:r>
    </w:p>
    <w:p w:rsidR="004107B4" w:rsidRPr="0058683B" w:rsidRDefault="004107B4" w:rsidP="004107B4">
      <w:pPr>
        <w:pStyle w:val="aa"/>
        <w:numPr>
          <w:ilvl w:val="0"/>
          <w:numId w:val="24"/>
        </w:numPr>
        <w:tabs>
          <w:tab w:val="left" w:pos="567"/>
          <w:tab w:val="left" w:pos="993"/>
        </w:tabs>
        <w:ind w:left="0" w:firstLine="709"/>
        <w:jc w:val="both"/>
        <w:rPr>
          <w:sz w:val="28"/>
          <w:szCs w:val="28"/>
        </w:rPr>
      </w:pPr>
      <w:r w:rsidRPr="0058683B">
        <w:rPr>
          <w:sz w:val="28"/>
          <w:szCs w:val="28"/>
        </w:rPr>
        <w:t xml:space="preserve"> субсидия на выполнение муниципального задания МБУ «</w:t>
      </w:r>
      <w:proofErr w:type="spellStart"/>
      <w:r w:rsidRPr="0058683B">
        <w:rPr>
          <w:sz w:val="28"/>
          <w:szCs w:val="28"/>
        </w:rPr>
        <w:t>Сясьстро</w:t>
      </w:r>
      <w:r w:rsidRPr="0058683B">
        <w:rPr>
          <w:sz w:val="28"/>
          <w:szCs w:val="28"/>
        </w:rPr>
        <w:t>й</w:t>
      </w:r>
      <w:r w:rsidRPr="0058683B">
        <w:rPr>
          <w:sz w:val="28"/>
          <w:szCs w:val="28"/>
        </w:rPr>
        <w:t>ский</w:t>
      </w:r>
      <w:proofErr w:type="spellEnd"/>
      <w:r w:rsidRPr="0058683B">
        <w:rPr>
          <w:sz w:val="28"/>
          <w:szCs w:val="28"/>
        </w:rPr>
        <w:t xml:space="preserve"> городской Дом Культуры» </w:t>
      </w:r>
      <w:r w:rsidR="00912961">
        <w:rPr>
          <w:sz w:val="28"/>
          <w:szCs w:val="28"/>
        </w:rPr>
        <w:t xml:space="preserve">– </w:t>
      </w:r>
      <w:r w:rsidRPr="0058683B">
        <w:rPr>
          <w:sz w:val="28"/>
          <w:szCs w:val="28"/>
        </w:rPr>
        <w:t>1</w:t>
      </w:r>
      <w:r>
        <w:rPr>
          <w:sz w:val="28"/>
          <w:szCs w:val="28"/>
        </w:rPr>
        <w:t>3 074,1</w:t>
      </w:r>
      <w:r w:rsidRPr="0058683B">
        <w:rPr>
          <w:sz w:val="28"/>
          <w:szCs w:val="28"/>
        </w:rPr>
        <w:t xml:space="preserve"> тыс. руб. в т.ч. стимулирующие в</w:t>
      </w:r>
      <w:r w:rsidRPr="0058683B">
        <w:rPr>
          <w:sz w:val="28"/>
          <w:szCs w:val="28"/>
        </w:rPr>
        <w:t>ы</w:t>
      </w:r>
      <w:r w:rsidRPr="0058683B">
        <w:rPr>
          <w:sz w:val="28"/>
          <w:szCs w:val="28"/>
        </w:rPr>
        <w:t xml:space="preserve">платы из  средств бюджета ЛО </w:t>
      </w:r>
      <w:r w:rsidR="00912961">
        <w:rPr>
          <w:sz w:val="28"/>
          <w:szCs w:val="28"/>
        </w:rPr>
        <w:t xml:space="preserve">– </w:t>
      </w:r>
      <w:r w:rsidRPr="0058683B">
        <w:rPr>
          <w:sz w:val="28"/>
          <w:szCs w:val="28"/>
        </w:rPr>
        <w:t>2 7</w:t>
      </w:r>
      <w:r>
        <w:rPr>
          <w:sz w:val="28"/>
          <w:szCs w:val="28"/>
        </w:rPr>
        <w:t>00</w:t>
      </w:r>
      <w:r w:rsidRPr="0058683B">
        <w:rPr>
          <w:sz w:val="28"/>
          <w:szCs w:val="28"/>
        </w:rPr>
        <w:t>,</w:t>
      </w:r>
      <w:r>
        <w:rPr>
          <w:sz w:val="28"/>
          <w:szCs w:val="28"/>
        </w:rPr>
        <w:t>6</w:t>
      </w:r>
      <w:r w:rsidRPr="0058683B">
        <w:rPr>
          <w:sz w:val="28"/>
          <w:szCs w:val="28"/>
        </w:rPr>
        <w:t xml:space="preserve"> тыс. руб.</w:t>
      </w:r>
    </w:p>
    <w:p w:rsidR="004107B4" w:rsidRPr="00570E63" w:rsidRDefault="004107B4" w:rsidP="004107B4">
      <w:pPr>
        <w:pStyle w:val="aa"/>
        <w:numPr>
          <w:ilvl w:val="0"/>
          <w:numId w:val="24"/>
        </w:numPr>
        <w:tabs>
          <w:tab w:val="left" w:pos="930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капитальный ремонт </w:t>
      </w:r>
      <w:r w:rsidRPr="0014244E">
        <w:rPr>
          <w:sz w:val="28"/>
          <w:szCs w:val="28"/>
        </w:rPr>
        <w:t xml:space="preserve">здания </w:t>
      </w:r>
      <w:r>
        <w:rPr>
          <w:sz w:val="28"/>
          <w:szCs w:val="28"/>
        </w:rPr>
        <w:t>м</w:t>
      </w:r>
      <w:r w:rsidRPr="0014244E">
        <w:rPr>
          <w:sz w:val="28"/>
          <w:szCs w:val="28"/>
        </w:rPr>
        <w:t>униципального бюджетного учреждения «</w:t>
      </w:r>
      <w:proofErr w:type="spellStart"/>
      <w:r w:rsidRPr="0014244E">
        <w:rPr>
          <w:sz w:val="28"/>
          <w:szCs w:val="28"/>
        </w:rPr>
        <w:t>Сясьстройский</w:t>
      </w:r>
      <w:proofErr w:type="spellEnd"/>
      <w:r w:rsidRPr="0014244E">
        <w:rPr>
          <w:sz w:val="28"/>
          <w:szCs w:val="28"/>
        </w:rPr>
        <w:t xml:space="preserve"> городской Дом культуры»</w:t>
      </w:r>
      <w:r>
        <w:rPr>
          <w:sz w:val="28"/>
          <w:szCs w:val="28"/>
        </w:rPr>
        <w:t xml:space="preserve"> из </w:t>
      </w:r>
      <w:r w:rsidRPr="00570E63">
        <w:rPr>
          <w:sz w:val="28"/>
          <w:szCs w:val="28"/>
        </w:rPr>
        <w:t xml:space="preserve">средств областного бюджета </w:t>
      </w:r>
      <w:r w:rsidR="00912961">
        <w:rPr>
          <w:sz w:val="28"/>
          <w:szCs w:val="28"/>
        </w:rPr>
        <w:t>–</w:t>
      </w:r>
      <w:r>
        <w:rPr>
          <w:sz w:val="28"/>
          <w:szCs w:val="28"/>
        </w:rPr>
        <w:t>28 459,3</w:t>
      </w:r>
      <w:r w:rsidRPr="00570E63">
        <w:rPr>
          <w:sz w:val="28"/>
          <w:szCs w:val="28"/>
        </w:rPr>
        <w:t xml:space="preserve"> тыс. руб., бюджета поселения </w:t>
      </w:r>
      <w:r w:rsidR="00912961">
        <w:rPr>
          <w:sz w:val="28"/>
          <w:szCs w:val="28"/>
        </w:rPr>
        <w:t xml:space="preserve">– </w:t>
      </w:r>
      <w:r>
        <w:rPr>
          <w:sz w:val="28"/>
          <w:szCs w:val="28"/>
        </w:rPr>
        <w:t>3 162,2</w:t>
      </w:r>
      <w:r w:rsidRPr="00570E63">
        <w:rPr>
          <w:sz w:val="28"/>
          <w:szCs w:val="28"/>
        </w:rPr>
        <w:t xml:space="preserve"> тыс. руб.</w:t>
      </w:r>
    </w:p>
    <w:p w:rsidR="004107B4" w:rsidRPr="00E0474E" w:rsidRDefault="004107B4" w:rsidP="004107B4">
      <w:pPr>
        <w:pStyle w:val="aa"/>
        <w:numPr>
          <w:ilvl w:val="0"/>
          <w:numId w:val="24"/>
        </w:numPr>
        <w:tabs>
          <w:tab w:val="left" w:pos="930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CB4E95">
        <w:rPr>
          <w:sz w:val="28"/>
          <w:szCs w:val="28"/>
        </w:rPr>
        <w:t>роведение общегородских праздничных мероприятий</w:t>
      </w:r>
      <w:r w:rsidRPr="00B46081">
        <w:rPr>
          <w:sz w:val="28"/>
          <w:szCs w:val="28"/>
        </w:rPr>
        <w:t xml:space="preserve"> </w:t>
      </w:r>
      <w:r w:rsidR="00912961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453,1 </w:t>
      </w:r>
      <w:r w:rsidRPr="00570E63">
        <w:rPr>
          <w:sz w:val="28"/>
          <w:szCs w:val="28"/>
        </w:rPr>
        <w:t>тыс. руб.</w:t>
      </w:r>
    </w:p>
    <w:p w:rsidR="004107B4" w:rsidRDefault="004107B4" w:rsidP="004107B4">
      <w:pPr>
        <w:tabs>
          <w:tab w:val="left" w:pos="930"/>
        </w:tabs>
        <w:ind w:firstLine="709"/>
        <w:jc w:val="both"/>
        <w:rPr>
          <w:sz w:val="28"/>
          <w:szCs w:val="28"/>
        </w:rPr>
      </w:pPr>
    </w:p>
    <w:p w:rsidR="004107B4" w:rsidRPr="00BB086A" w:rsidRDefault="004107B4" w:rsidP="004107B4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BB086A">
        <w:rPr>
          <w:sz w:val="28"/>
          <w:szCs w:val="28"/>
        </w:rPr>
        <w:t>о разделу 1000 «</w:t>
      </w:r>
      <w:r w:rsidRPr="009409C9">
        <w:rPr>
          <w:b/>
          <w:sz w:val="28"/>
          <w:szCs w:val="28"/>
        </w:rPr>
        <w:t>Социальная политика</w:t>
      </w:r>
      <w:r w:rsidRPr="00BB086A">
        <w:rPr>
          <w:sz w:val="28"/>
          <w:szCs w:val="28"/>
        </w:rPr>
        <w:t>»  по бюджету ассигнования о</w:t>
      </w:r>
      <w:r w:rsidRPr="00BB086A">
        <w:rPr>
          <w:sz w:val="28"/>
          <w:szCs w:val="28"/>
        </w:rPr>
        <w:t>с</w:t>
      </w:r>
      <w:r w:rsidRPr="00BB086A">
        <w:rPr>
          <w:sz w:val="28"/>
          <w:szCs w:val="28"/>
        </w:rPr>
        <w:t xml:space="preserve">воены на 100,0 %  (план </w:t>
      </w:r>
      <w:r>
        <w:rPr>
          <w:sz w:val="28"/>
          <w:szCs w:val="28"/>
        </w:rPr>
        <w:t>9 858,5</w:t>
      </w:r>
      <w:r w:rsidRPr="00BB086A">
        <w:rPr>
          <w:sz w:val="28"/>
          <w:szCs w:val="28"/>
        </w:rPr>
        <w:t xml:space="preserve"> тыс. руб., направлено </w:t>
      </w:r>
      <w:r>
        <w:rPr>
          <w:sz w:val="28"/>
          <w:szCs w:val="28"/>
        </w:rPr>
        <w:t xml:space="preserve">9 858,5 </w:t>
      </w:r>
      <w:r w:rsidRPr="00BB086A">
        <w:rPr>
          <w:sz w:val="28"/>
          <w:szCs w:val="28"/>
        </w:rPr>
        <w:t>тыс. руб.), в  том числе:</w:t>
      </w:r>
    </w:p>
    <w:p w:rsidR="004107B4" w:rsidRPr="00D77CFB" w:rsidRDefault="004107B4" w:rsidP="004107B4">
      <w:pPr>
        <w:pStyle w:val="aa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D77CFB">
        <w:rPr>
          <w:sz w:val="28"/>
          <w:szCs w:val="28"/>
        </w:rPr>
        <w:t xml:space="preserve">по подразделу </w:t>
      </w:r>
      <w:r w:rsidRPr="00FE2CC8">
        <w:rPr>
          <w:i/>
          <w:sz w:val="28"/>
          <w:szCs w:val="28"/>
        </w:rPr>
        <w:t>1001 «Пенсионное обеспечение»</w:t>
      </w:r>
      <w:r w:rsidRPr="00D77CFB">
        <w:rPr>
          <w:sz w:val="28"/>
          <w:szCs w:val="28"/>
        </w:rPr>
        <w:t xml:space="preserve"> исполнение составило 100% (запланировано 3</w:t>
      </w:r>
      <w:r>
        <w:rPr>
          <w:sz w:val="28"/>
          <w:szCs w:val="28"/>
        </w:rPr>
        <w:t> 267,7</w:t>
      </w:r>
      <w:r w:rsidRPr="00D77CFB">
        <w:rPr>
          <w:sz w:val="28"/>
          <w:szCs w:val="28"/>
        </w:rPr>
        <w:t xml:space="preserve"> тыс. руб., исполнено 3</w:t>
      </w:r>
      <w:r>
        <w:rPr>
          <w:sz w:val="28"/>
          <w:szCs w:val="28"/>
        </w:rPr>
        <w:t> 267,7</w:t>
      </w:r>
      <w:r w:rsidRPr="00D77CFB">
        <w:rPr>
          <w:sz w:val="28"/>
          <w:szCs w:val="28"/>
        </w:rPr>
        <w:t xml:space="preserve"> тыс. руб.)</w:t>
      </w:r>
      <w:r w:rsidRPr="00293BCC">
        <w:t xml:space="preserve"> </w:t>
      </w:r>
      <w:r w:rsidRPr="00D77CFB">
        <w:rPr>
          <w:sz w:val="28"/>
          <w:szCs w:val="28"/>
        </w:rPr>
        <w:t>До</w:t>
      </w:r>
      <w:r w:rsidRPr="00D77CFB">
        <w:rPr>
          <w:sz w:val="28"/>
          <w:szCs w:val="28"/>
        </w:rPr>
        <w:t>п</w:t>
      </w:r>
      <w:r w:rsidRPr="00D77CFB">
        <w:rPr>
          <w:sz w:val="28"/>
          <w:szCs w:val="28"/>
        </w:rPr>
        <w:t xml:space="preserve">лата к пенсиям муниципальных служащих. </w:t>
      </w:r>
    </w:p>
    <w:p w:rsidR="004107B4" w:rsidRDefault="004107B4" w:rsidP="004107B4">
      <w:pPr>
        <w:pStyle w:val="aa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FF55EB">
        <w:rPr>
          <w:sz w:val="28"/>
          <w:szCs w:val="28"/>
        </w:rPr>
        <w:t xml:space="preserve">по подразделу </w:t>
      </w:r>
      <w:r w:rsidRPr="00FE2CC8">
        <w:rPr>
          <w:i/>
          <w:sz w:val="28"/>
          <w:szCs w:val="28"/>
        </w:rPr>
        <w:t>1004 «Охрана семьи и детства»</w:t>
      </w:r>
      <w:r w:rsidRPr="00FF55EB">
        <w:rPr>
          <w:sz w:val="28"/>
          <w:szCs w:val="28"/>
        </w:rPr>
        <w:t xml:space="preserve"> исполнение составило 100 % (запланировано </w:t>
      </w:r>
      <w:r>
        <w:rPr>
          <w:sz w:val="28"/>
          <w:szCs w:val="28"/>
        </w:rPr>
        <w:t>6 590,8</w:t>
      </w:r>
      <w:r w:rsidRPr="00FF55EB">
        <w:rPr>
          <w:sz w:val="28"/>
          <w:szCs w:val="28"/>
        </w:rPr>
        <w:t xml:space="preserve"> тыс. руб., исполнено </w:t>
      </w:r>
      <w:r>
        <w:rPr>
          <w:sz w:val="28"/>
          <w:szCs w:val="28"/>
        </w:rPr>
        <w:t>6 590,8</w:t>
      </w:r>
      <w:r w:rsidRPr="00FF55EB">
        <w:rPr>
          <w:sz w:val="28"/>
          <w:szCs w:val="28"/>
        </w:rPr>
        <w:t xml:space="preserve"> тыс. руб.)</w:t>
      </w:r>
      <w:r w:rsidRPr="00293BCC">
        <w:t xml:space="preserve"> </w:t>
      </w:r>
      <w:r w:rsidRPr="00FF55EB">
        <w:rPr>
          <w:sz w:val="28"/>
          <w:szCs w:val="28"/>
        </w:rPr>
        <w:t>Реализ</w:t>
      </w:r>
      <w:r w:rsidRPr="00FF55EB">
        <w:rPr>
          <w:sz w:val="28"/>
          <w:szCs w:val="28"/>
        </w:rPr>
        <w:t>а</w:t>
      </w:r>
      <w:r w:rsidRPr="00FF55EB">
        <w:rPr>
          <w:sz w:val="28"/>
          <w:szCs w:val="28"/>
        </w:rPr>
        <w:t>ция программы</w:t>
      </w:r>
      <w:r w:rsidRPr="00293BCC">
        <w:t xml:space="preserve"> </w:t>
      </w:r>
      <w:r>
        <w:t>«</w:t>
      </w:r>
      <w:r w:rsidRPr="00FF55EB">
        <w:rPr>
          <w:sz w:val="28"/>
          <w:szCs w:val="28"/>
        </w:rPr>
        <w:t xml:space="preserve">Обеспечение качественным жильем граждан на территории муниципального образования </w:t>
      </w:r>
      <w:proofErr w:type="spellStart"/>
      <w:r w:rsidRPr="00FF55EB">
        <w:rPr>
          <w:sz w:val="28"/>
          <w:szCs w:val="28"/>
        </w:rPr>
        <w:t>Сясьстройское</w:t>
      </w:r>
      <w:proofErr w:type="spellEnd"/>
      <w:r w:rsidRPr="00FF55EB">
        <w:rPr>
          <w:sz w:val="28"/>
          <w:szCs w:val="28"/>
        </w:rPr>
        <w:t xml:space="preserve"> городское поселение </w:t>
      </w:r>
      <w:proofErr w:type="spellStart"/>
      <w:r w:rsidRPr="00FF55EB">
        <w:rPr>
          <w:sz w:val="28"/>
          <w:szCs w:val="28"/>
        </w:rPr>
        <w:t>Волховского</w:t>
      </w:r>
      <w:proofErr w:type="spellEnd"/>
      <w:r w:rsidRPr="00FF55EB">
        <w:rPr>
          <w:sz w:val="28"/>
          <w:szCs w:val="28"/>
        </w:rPr>
        <w:t xml:space="preserve"> муниципального района» (Жилье </w:t>
      </w:r>
      <w:r>
        <w:rPr>
          <w:sz w:val="28"/>
          <w:szCs w:val="28"/>
        </w:rPr>
        <w:t>молодым семьям</w:t>
      </w:r>
      <w:r w:rsidRPr="00FF55EB">
        <w:rPr>
          <w:sz w:val="28"/>
          <w:szCs w:val="28"/>
        </w:rPr>
        <w:t xml:space="preserve">) средства федерального бюджета </w:t>
      </w:r>
      <w:r>
        <w:rPr>
          <w:sz w:val="28"/>
          <w:szCs w:val="28"/>
        </w:rPr>
        <w:t>5 931,7</w:t>
      </w:r>
      <w:r w:rsidRPr="00FF55EB">
        <w:rPr>
          <w:sz w:val="28"/>
          <w:szCs w:val="28"/>
        </w:rPr>
        <w:t xml:space="preserve"> тыс. руб.(</w:t>
      </w:r>
      <w:r>
        <w:rPr>
          <w:sz w:val="28"/>
          <w:szCs w:val="28"/>
        </w:rPr>
        <w:t>1</w:t>
      </w:r>
      <w:r w:rsidRPr="00FF55EB">
        <w:rPr>
          <w:sz w:val="28"/>
          <w:szCs w:val="28"/>
        </w:rPr>
        <w:t xml:space="preserve"> семь</w:t>
      </w:r>
      <w:r>
        <w:rPr>
          <w:sz w:val="28"/>
          <w:szCs w:val="28"/>
        </w:rPr>
        <w:t>я</w:t>
      </w:r>
      <w:r w:rsidRPr="00FF55EB">
        <w:rPr>
          <w:sz w:val="28"/>
          <w:szCs w:val="28"/>
        </w:rPr>
        <w:t>).</w:t>
      </w:r>
    </w:p>
    <w:p w:rsidR="004107B4" w:rsidRDefault="004107B4" w:rsidP="004107B4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4107B4" w:rsidRPr="00C73758" w:rsidRDefault="004107B4" w:rsidP="004107B4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C73758">
        <w:rPr>
          <w:sz w:val="28"/>
          <w:szCs w:val="28"/>
        </w:rPr>
        <w:t>о разделу 1100 «</w:t>
      </w:r>
      <w:r w:rsidRPr="00C73758">
        <w:rPr>
          <w:b/>
          <w:sz w:val="28"/>
          <w:szCs w:val="28"/>
        </w:rPr>
        <w:t>Физическая культура и спорт</w:t>
      </w:r>
      <w:r w:rsidRPr="00C73758">
        <w:rPr>
          <w:sz w:val="28"/>
          <w:szCs w:val="28"/>
        </w:rPr>
        <w:t>»  по бюджету ассигн</w:t>
      </w:r>
      <w:r w:rsidRPr="00C73758">
        <w:rPr>
          <w:sz w:val="28"/>
          <w:szCs w:val="28"/>
        </w:rPr>
        <w:t>о</w:t>
      </w:r>
      <w:r w:rsidRPr="00C73758">
        <w:rPr>
          <w:sz w:val="28"/>
          <w:szCs w:val="28"/>
        </w:rPr>
        <w:t xml:space="preserve">вания освоены на </w:t>
      </w:r>
      <w:r>
        <w:rPr>
          <w:sz w:val="28"/>
          <w:szCs w:val="28"/>
        </w:rPr>
        <w:t>100</w:t>
      </w:r>
      <w:r w:rsidRPr="00C73758">
        <w:rPr>
          <w:sz w:val="28"/>
          <w:szCs w:val="28"/>
        </w:rPr>
        <w:t>%  (план 9 4</w:t>
      </w:r>
      <w:r>
        <w:rPr>
          <w:sz w:val="28"/>
          <w:szCs w:val="28"/>
        </w:rPr>
        <w:t>05</w:t>
      </w:r>
      <w:r w:rsidRPr="00C73758">
        <w:rPr>
          <w:sz w:val="28"/>
          <w:szCs w:val="28"/>
        </w:rPr>
        <w:t xml:space="preserve"> тыс. руб., направлено </w:t>
      </w:r>
      <w:r>
        <w:rPr>
          <w:sz w:val="28"/>
          <w:szCs w:val="28"/>
        </w:rPr>
        <w:t>9 4</w:t>
      </w:r>
      <w:r w:rsidRPr="00C73758">
        <w:rPr>
          <w:sz w:val="28"/>
          <w:szCs w:val="28"/>
        </w:rPr>
        <w:t>0</w:t>
      </w:r>
      <w:r>
        <w:rPr>
          <w:sz w:val="28"/>
          <w:szCs w:val="28"/>
        </w:rPr>
        <w:t>5</w:t>
      </w:r>
      <w:r w:rsidRPr="00C73758">
        <w:rPr>
          <w:sz w:val="28"/>
          <w:szCs w:val="28"/>
        </w:rPr>
        <w:t xml:space="preserve"> тыс. руб.), су</w:t>
      </w:r>
      <w:r w:rsidRPr="00C73758">
        <w:rPr>
          <w:sz w:val="28"/>
          <w:szCs w:val="28"/>
        </w:rPr>
        <w:t>б</w:t>
      </w:r>
      <w:r w:rsidRPr="00C73758">
        <w:rPr>
          <w:sz w:val="28"/>
          <w:szCs w:val="28"/>
        </w:rPr>
        <w:t>сидия на выполнен</w:t>
      </w:r>
      <w:r>
        <w:rPr>
          <w:sz w:val="28"/>
          <w:szCs w:val="28"/>
        </w:rPr>
        <w:t xml:space="preserve">ие муниципального задания </w:t>
      </w:r>
      <w:r w:rsidRPr="0058683B">
        <w:rPr>
          <w:sz w:val="28"/>
          <w:szCs w:val="28"/>
        </w:rPr>
        <w:t>МБУ «</w:t>
      </w:r>
      <w:proofErr w:type="spellStart"/>
      <w:r w:rsidRPr="0058683B">
        <w:rPr>
          <w:sz w:val="28"/>
          <w:szCs w:val="28"/>
        </w:rPr>
        <w:t>Сясьстройский</w:t>
      </w:r>
      <w:proofErr w:type="spellEnd"/>
      <w:r w:rsidRPr="0058683B">
        <w:rPr>
          <w:sz w:val="28"/>
          <w:szCs w:val="28"/>
        </w:rPr>
        <w:t xml:space="preserve"> г</w:t>
      </w:r>
      <w:r w:rsidRPr="0058683B">
        <w:rPr>
          <w:sz w:val="28"/>
          <w:szCs w:val="28"/>
        </w:rPr>
        <w:t>о</w:t>
      </w:r>
      <w:r w:rsidRPr="0058683B">
        <w:rPr>
          <w:sz w:val="28"/>
          <w:szCs w:val="28"/>
        </w:rPr>
        <w:t>родской Дом Культуры»</w:t>
      </w:r>
      <w:r>
        <w:rPr>
          <w:sz w:val="28"/>
          <w:szCs w:val="28"/>
        </w:rPr>
        <w:t>.</w:t>
      </w:r>
    </w:p>
    <w:p w:rsidR="004107B4" w:rsidRPr="00784302" w:rsidRDefault="004107B4" w:rsidP="004107B4">
      <w:pPr>
        <w:pStyle w:val="aa"/>
        <w:jc w:val="both"/>
        <w:rPr>
          <w:sz w:val="28"/>
          <w:szCs w:val="28"/>
        </w:rPr>
      </w:pPr>
    </w:p>
    <w:p w:rsidR="004107B4" w:rsidRPr="00784302" w:rsidRDefault="004107B4" w:rsidP="004107B4">
      <w:pPr>
        <w:pStyle w:val="aa"/>
        <w:tabs>
          <w:tab w:val="left" w:pos="930"/>
        </w:tabs>
        <w:ind w:left="0"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П</w:t>
      </w:r>
      <w:r w:rsidRPr="0051463B">
        <w:rPr>
          <w:sz w:val="28"/>
          <w:szCs w:val="28"/>
        </w:rPr>
        <w:t>о разделу 1300 «</w:t>
      </w:r>
      <w:r w:rsidRPr="0051463B">
        <w:rPr>
          <w:b/>
          <w:sz w:val="28"/>
          <w:szCs w:val="28"/>
        </w:rPr>
        <w:t>Обслуживание государственного и муниципал</w:t>
      </w:r>
      <w:r w:rsidRPr="0051463B">
        <w:rPr>
          <w:b/>
          <w:sz w:val="28"/>
          <w:szCs w:val="28"/>
        </w:rPr>
        <w:t>ь</w:t>
      </w:r>
      <w:r w:rsidRPr="0051463B">
        <w:rPr>
          <w:b/>
          <w:sz w:val="28"/>
          <w:szCs w:val="28"/>
        </w:rPr>
        <w:t>ного долга</w:t>
      </w:r>
      <w:r w:rsidRPr="0051463B">
        <w:rPr>
          <w:sz w:val="28"/>
          <w:szCs w:val="28"/>
        </w:rPr>
        <w:t xml:space="preserve">»  </w:t>
      </w:r>
      <w:r w:rsidRPr="00C73758">
        <w:rPr>
          <w:sz w:val="28"/>
          <w:szCs w:val="28"/>
        </w:rPr>
        <w:t xml:space="preserve">по бюджету ассигнования освоены на </w:t>
      </w:r>
      <w:r>
        <w:rPr>
          <w:sz w:val="28"/>
          <w:szCs w:val="28"/>
        </w:rPr>
        <w:t>100</w:t>
      </w:r>
      <w:r w:rsidRPr="00C73758">
        <w:rPr>
          <w:sz w:val="28"/>
          <w:szCs w:val="28"/>
        </w:rPr>
        <w:t xml:space="preserve"> % (план </w:t>
      </w:r>
      <w:r>
        <w:rPr>
          <w:sz w:val="28"/>
          <w:szCs w:val="28"/>
        </w:rPr>
        <w:t>143,8</w:t>
      </w:r>
      <w:r w:rsidRPr="00C73758">
        <w:rPr>
          <w:sz w:val="28"/>
          <w:szCs w:val="28"/>
        </w:rPr>
        <w:t xml:space="preserve"> тыс. руб., н</w:t>
      </w:r>
      <w:r w:rsidRPr="00C73758">
        <w:rPr>
          <w:sz w:val="28"/>
          <w:szCs w:val="28"/>
        </w:rPr>
        <w:t>а</w:t>
      </w:r>
      <w:r w:rsidRPr="00C73758">
        <w:rPr>
          <w:sz w:val="28"/>
          <w:szCs w:val="28"/>
        </w:rPr>
        <w:t xml:space="preserve">правлено </w:t>
      </w:r>
      <w:r>
        <w:rPr>
          <w:sz w:val="28"/>
          <w:szCs w:val="28"/>
        </w:rPr>
        <w:t>143,8</w:t>
      </w:r>
      <w:r w:rsidRPr="00C73758">
        <w:rPr>
          <w:sz w:val="28"/>
          <w:szCs w:val="28"/>
        </w:rPr>
        <w:t xml:space="preserve"> тыс. руб.)</w:t>
      </w:r>
      <w:r>
        <w:rPr>
          <w:sz w:val="28"/>
          <w:szCs w:val="28"/>
        </w:rPr>
        <w:t xml:space="preserve"> П</w:t>
      </w:r>
      <w:r w:rsidRPr="0051463B">
        <w:rPr>
          <w:sz w:val="28"/>
          <w:szCs w:val="28"/>
        </w:rPr>
        <w:t>роцентные платежи по кредиту</w:t>
      </w:r>
      <w:r w:rsidRPr="0051463B">
        <w:rPr>
          <w:b/>
          <w:sz w:val="28"/>
          <w:szCs w:val="28"/>
        </w:rPr>
        <w:t>.</w:t>
      </w:r>
    </w:p>
    <w:p w:rsidR="004107B4" w:rsidRPr="00800677" w:rsidRDefault="004107B4" w:rsidP="004107B4">
      <w:pPr>
        <w:pStyle w:val="aa"/>
        <w:tabs>
          <w:tab w:val="left" w:pos="993"/>
        </w:tabs>
        <w:ind w:right="-2"/>
        <w:jc w:val="both"/>
        <w:rPr>
          <w:sz w:val="28"/>
          <w:szCs w:val="28"/>
        </w:rPr>
      </w:pPr>
    </w:p>
    <w:p w:rsidR="004107B4" w:rsidRPr="00377B32" w:rsidRDefault="004107B4" w:rsidP="004107B4">
      <w:pPr>
        <w:pStyle w:val="a8"/>
        <w:ind w:left="709" w:firstLine="0"/>
        <w:contextualSpacing/>
        <w:jc w:val="center"/>
        <w:rPr>
          <w:b/>
          <w:bCs/>
          <w:szCs w:val="28"/>
        </w:rPr>
      </w:pPr>
      <w:r>
        <w:rPr>
          <w:b/>
          <w:bCs/>
          <w:szCs w:val="28"/>
          <w:lang w:val="en-US"/>
        </w:rPr>
        <w:t>III</w:t>
      </w:r>
      <w:r w:rsidRPr="00C832C7">
        <w:rPr>
          <w:b/>
          <w:bCs/>
          <w:szCs w:val="28"/>
        </w:rPr>
        <w:t xml:space="preserve">. </w:t>
      </w:r>
      <w:r w:rsidRPr="0020690B">
        <w:rPr>
          <w:b/>
          <w:bCs/>
          <w:szCs w:val="28"/>
        </w:rPr>
        <w:t xml:space="preserve">Источники финансирования дефицита бюджета </w:t>
      </w:r>
      <w:r w:rsidR="001B1EBF">
        <w:rPr>
          <w:b/>
          <w:bCs/>
          <w:szCs w:val="28"/>
        </w:rPr>
        <w:br/>
      </w:r>
      <w:r w:rsidRPr="00377B32">
        <w:rPr>
          <w:b/>
          <w:szCs w:val="28"/>
        </w:rPr>
        <w:t xml:space="preserve">МО </w:t>
      </w:r>
      <w:r>
        <w:rPr>
          <w:b/>
          <w:szCs w:val="28"/>
        </w:rPr>
        <w:t>«</w:t>
      </w:r>
      <w:proofErr w:type="spellStart"/>
      <w:r w:rsidRPr="00377B32">
        <w:rPr>
          <w:b/>
          <w:bCs/>
          <w:szCs w:val="28"/>
        </w:rPr>
        <w:t>Сясьстро</w:t>
      </w:r>
      <w:r w:rsidRPr="00377B32">
        <w:rPr>
          <w:b/>
          <w:bCs/>
          <w:szCs w:val="28"/>
        </w:rPr>
        <w:t>й</w:t>
      </w:r>
      <w:r w:rsidRPr="00377B32">
        <w:rPr>
          <w:b/>
          <w:bCs/>
          <w:szCs w:val="28"/>
        </w:rPr>
        <w:t>ское</w:t>
      </w:r>
      <w:proofErr w:type="spellEnd"/>
      <w:r w:rsidRPr="00377B32">
        <w:rPr>
          <w:b/>
          <w:bCs/>
          <w:szCs w:val="28"/>
        </w:rPr>
        <w:t xml:space="preserve"> городское поселение</w:t>
      </w:r>
      <w:r>
        <w:rPr>
          <w:b/>
          <w:bCs/>
          <w:szCs w:val="28"/>
        </w:rPr>
        <w:t>»</w:t>
      </w:r>
    </w:p>
    <w:p w:rsidR="004107B4" w:rsidRPr="00377B32" w:rsidRDefault="004107B4" w:rsidP="004107B4">
      <w:pPr>
        <w:ind w:firstLine="851"/>
        <w:jc w:val="center"/>
        <w:outlineLvl w:val="0"/>
        <w:rPr>
          <w:b/>
          <w:bCs/>
          <w:sz w:val="28"/>
          <w:szCs w:val="28"/>
        </w:rPr>
      </w:pPr>
      <w:r w:rsidRPr="0020690B">
        <w:rPr>
          <w:b/>
          <w:bCs/>
          <w:sz w:val="28"/>
          <w:szCs w:val="28"/>
        </w:rPr>
        <w:t xml:space="preserve">Муниципальный долг </w:t>
      </w:r>
      <w:r w:rsidRPr="00377B32">
        <w:rPr>
          <w:b/>
          <w:sz w:val="28"/>
          <w:szCs w:val="28"/>
        </w:rPr>
        <w:t xml:space="preserve">МО </w:t>
      </w:r>
      <w:r>
        <w:rPr>
          <w:b/>
          <w:sz w:val="28"/>
          <w:szCs w:val="28"/>
        </w:rPr>
        <w:t>«</w:t>
      </w:r>
      <w:proofErr w:type="spellStart"/>
      <w:r w:rsidRPr="00377B32">
        <w:rPr>
          <w:b/>
          <w:bCs/>
          <w:sz w:val="28"/>
          <w:szCs w:val="28"/>
        </w:rPr>
        <w:t>Сясьстройское</w:t>
      </w:r>
      <w:proofErr w:type="spellEnd"/>
      <w:r w:rsidRPr="00377B32">
        <w:rPr>
          <w:b/>
          <w:bCs/>
          <w:sz w:val="28"/>
          <w:szCs w:val="28"/>
        </w:rPr>
        <w:t xml:space="preserve"> городское поселение</w:t>
      </w:r>
      <w:r>
        <w:rPr>
          <w:b/>
          <w:bCs/>
          <w:sz w:val="28"/>
          <w:szCs w:val="28"/>
        </w:rPr>
        <w:t>»</w:t>
      </w:r>
    </w:p>
    <w:p w:rsidR="004107B4" w:rsidRPr="0020690B" w:rsidRDefault="004107B4" w:rsidP="004107B4">
      <w:pPr>
        <w:pStyle w:val="23"/>
        <w:spacing w:line="240" w:lineRule="auto"/>
        <w:ind w:firstLine="851"/>
        <w:jc w:val="both"/>
        <w:rPr>
          <w:b/>
          <w:bCs/>
          <w:szCs w:val="28"/>
        </w:rPr>
      </w:pPr>
    </w:p>
    <w:p w:rsidR="004107B4" w:rsidRDefault="004107B4" w:rsidP="004107B4">
      <w:pPr>
        <w:widowControl w:val="0"/>
        <w:ind w:firstLine="709"/>
        <w:jc w:val="both"/>
        <w:rPr>
          <w:sz w:val="28"/>
          <w:szCs w:val="28"/>
        </w:rPr>
      </w:pPr>
      <w:r w:rsidRPr="00985C0A">
        <w:rPr>
          <w:sz w:val="28"/>
          <w:szCs w:val="28"/>
        </w:rPr>
        <w:t xml:space="preserve">При планировании бюджета предусматривался дефицит </w:t>
      </w:r>
      <w:r>
        <w:rPr>
          <w:sz w:val="28"/>
          <w:szCs w:val="28"/>
        </w:rPr>
        <w:t>бюджета МО «</w:t>
      </w:r>
      <w:proofErr w:type="spellStart"/>
      <w:r w:rsidRPr="0062355D">
        <w:rPr>
          <w:bCs/>
          <w:sz w:val="28"/>
          <w:szCs w:val="28"/>
        </w:rPr>
        <w:t>Сясьстройское</w:t>
      </w:r>
      <w:proofErr w:type="spellEnd"/>
      <w:r w:rsidRPr="0062355D">
        <w:rPr>
          <w:bCs/>
          <w:sz w:val="28"/>
          <w:szCs w:val="28"/>
        </w:rPr>
        <w:t xml:space="preserve"> городское поселение</w:t>
      </w:r>
      <w:r>
        <w:rPr>
          <w:bCs/>
          <w:sz w:val="28"/>
          <w:szCs w:val="28"/>
        </w:rPr>
        <w:t>»</w:t>
      </w:r>
      <w:r w:rsidRPr="00985C0A">
        <w:rPr>
          <w:sz w:val="28"/>
          <w:szCs w:val="28"/>
        </w:rPr>
        <w:t xml:space="preserve"> в размере </w:t>
      </w:r>
      <w:r>
        <w:rPr>
          <w:sz w:val="28"/>
          <w:szCs w:val="28"/>
        </w:rPr>
        <w:t xml:space="preserve">8 285,7 </w:t>
      </w:r>
      <w:r w:rsidRPr="00985C0A">
        <w:rPr>
          <w:sz w:val="28"/>
          <w:szCs w:val="28"/>
        </w:rPr>
        <w:t>тыс.</w:t>
      </w:r>
      <w:r>
        <w:rPr>
          <w:sz w:val="28"/>
          <w:szCs w:val="28"/>
        </w:rPr>
        <w:t xml:space="preserve"> </w:t>
      </w:r>
      <w:r w:rsidRPr="00985C0A">
        <w:rPr>
          <w:sz w:val="28"/>
          <w:szCs w:val="28"/>
        </w:rPr>
        <w:t>рублей</w:t>
      </w:r>
      <w:r>
        <w:rPr>
          <w:sz w:val="28"/>
          <w:szCs w:val="28"/>
        </w:rPr>
        <w:t>.</w:t>
      </w:r>
      <w:r w:rsidRPr="00985C0A">
        <w:rPr>
          <w:sz w:val="28"/>
          <w:szCs w:val="28"/>
        </w:rPr>
        <w:t xml:space="preserve"> </w:t>
      </w:r>
      <w:r>
        <w:rPr>
          <w:sz w:val="28"/>
          <w:szCs w:val="28"/>
        </w:rPr>
        <w:t>По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стоянию 01.01.</w:t>
      </w:r>
      <w:r w:rsidRPr="0020690B">
        <w:rPr>
          <w:sz w:val="28"/>
          <w:szCs w:val="28"/>
        </w:rPr>
        <w:t>20</w:t>
      </w:r>
      <w:r>
        <w:rPr>
          <w:sz w:val="28"/>
          <w:szCs w:val="28"/>
        </w:rPr>
        <w:t>22</w:t>
      </w:r>
      <w:r w:rsidRPr="0020690B">
        <w:rPr>
          <w:sz w:val="28"/>
          <w:szCs w:val="28"/>
        </w:rPr>
        <w:t xml:space="preserve"> года бюджет МО </w:t>
      </w:r>
      <w:r>
        <w:rPr>
          <w:sz w:val="28"/>
          <w:szCs w:val="28"/>
        </w:rPr>
        <w:t>«</w:t>
      </w:r>
      <w:proofErr w:type="spellStart"/>
      <w:r w:rsidRPr="0062355D">
        <w:rPr>
          <w:bCs/>
          <w:sz w:val="28"/>
          <w:szCs w:val="28"/>
        </w:rPr>
        <w:t>Сясьстройское</w:t>
      </w:r>
      <w:proofErr w:type="spellEnd"/>
      <w:r w:rsidRPr="0062355D">
        <w:rPr>
          <w:bCs/>
          <w:sz w:val="28"/>
          <w:szCs w:val="28"/>
        </w:rPr>
        <w:t xml:space="preserve"> городское поселение</w:t>
      </w:r>
      <w:r>
        <w:rPr>
          <w:bCs/>
          <w:sz w:val="28"/>
          <w:szCs w:val="28"/>
        </w:rPr>
        <w:t xml:space="preserve">» </w:t>
      </w:r>
      <w:r w:rsidRPr="0020690B">
        <w:rPr>
          <w:sz w:val="28"/>
          <w:szCs w:val="28"/>
        </w:rPr>
        <w:t xml:space="preserve">исполнен с </w:t>
      </w:r>
      <w:r>
        <w:rPr>
          <w:sz w:val="28"/>
          <w:szCs w:val="28"/>
        </w:rPr>
        <w:t>дефицитом</w:t>
      </w:r>
      <w:r w:rsidRPr="0020690B">
        <w:rPr>
          <w:sz w:val="28"/>
          <w:szCs w:val="28"/>
        </w:rPr>
        <w:t xml:space="preserve"> в объеме </w:t>
      </w:r>
      <w:r>
        <w:rPr>
          <w:sz w:val="28"/>
          <w:szCs w:val="28"/>
        </w:rPr>
        <w:t>6 126</w:t>
      </w:r>
      <w:r w:rsidRPr="0020690B">
        <w:rPr>
          <w:sz w:val="28"/>
          <w:szCs w:val="28"/>
        </w:rPr>
        <w:t xml:space="preserve"> тыс. рублей (приложения </w:t>
      </w:r>
      <w:r>
        <w:rPr>
          <w:sz w:val="28"/>
          <w:szCs w:val="28"/>
        </w:rPr>
        <w:t>1</w:t>
      </w:r>
      <w:r w:rsidRPr="0020690B">
        <w:rPr>
          <w:sz w:val="28"/>
          <w:szCs w:val="28"/>
        </w:rPr>
        <w:t xml:space="preserve"> к отчету об исполнении бюджета МО </w:t>
      </w:r>
      <w:r>
        <w:rPr>
          <w:sz w:val="28"/>
          <w:szCs w:val="28"/>
        </w:rPr>
        <w:t>«</w:t>
      </w:r>
      <w:proofErr w:type="spellStart"/>
      <w:r w:rsidRPr="0062355D">
        <w:rPr>
          <w:bCs/>
          <w:sz w:val="28"/>
          <w:szCs w:val="28"/>
        </w:rPr>
        <w:t>Сясьстройское</w:t>
      </w:r>
      <w:proofErr w:type="spellEnd"/>
      <w:r w:rsidRPr="0062355D">
        <w:rPr>
          <w:bCs/>
          <w:sz w:val="28"/>
          <w:szCs w:val="28"/>
        </w:rPr>
        <w:t xml:space="preserve"> городское поселение</w:t>
      </w:r>
      <w:r>
        <w:rPr>
          <w:bCs/>
          <w:sz w:val="28"/>
          <w:szCs w:val="28"/>
        </w:rPr>
        <w:t xml:space="preserve">» </w:t>
      </w:r>
      <w:r w:rsidRPr="0020690B">
        <w:rPr>
          <w:sz w:val="28"/>
          <w:szCs w:val="28"/>
        </w:rPr>
        <w:t>за 20</w:t>
      </w:r>
      <w:r>
        <w:rPr>
          <w:sz w:val="28"/>
          <w:szCs w:val="28"/>
        </w:rPr>
        <w:t>21 год).</w:t>
      </w:r>
    </w:p>
    <w:p w:rsidR="004107B4" w:rsidRDefault="004107B4" w:rsidP="004107B4">
      <w:pPr>
        <w:ind w:firstLine="709"/>
        <w:jc w:val="both"/>
        <w:outlineLvl w:val="0"/>
        <w:rPr>
          <w:sz w:val="28"/>
          <w:szCs w:val="28"/>
        </w:rPr>
      </w:pPr>
      <w:r w:rsidRPr="0020690B">
        <w:rPr>
          <w:sz w:val="28"/>
          <w:szCs w:val="28"/>
        </w:rPr>
        <w:t>По состоянию на 01.01.20</w:t>
      </w:r>
      <w:r>
        <w:rPr>
          <w:sz w:val="28"/>
          <w:szCs w:val="28"/>
        </w:rPr>
        <w:t>22 года муниципальный</w:t>
      </w:r>
      <w:r w:rsidRPr="0020690B">
        <w:rPr>
          <w:sz w:val="28"/>
          <w:szCs w:val="28"/>
        </w:rPr>
        <w:t xml:space="preserve"> долг МО </w:t>
      </w:r>
      <w:proofErr w:type="spellStart"/>
      <w:r w:rsidRPr="0062355D">
        <w:rPr>
          <w:bCs/>
          <w:sz w:val="28"/>
          <w:szCs w:val="28"/>
        </w:rPr>
        <w:t>Сясьстро</w:t>
      </w:r>
      <w:r w:rsidRPr="0062355D">
        <w:rPr>
          <w:bCs/>
          <w:sz w:val="28"/>
          <w:szCs w:val="28"/>
        </w:rPr>
        <w:t>й</w:t>
      </w:r>
      <w:r w:rsidRPr="0062355D">
        <w:rPr>
          <w:bCs/>
          <w:sz w:val="28"/>
          <w:szCs w:val="28"/>
        </w:rPr>
        <w:t>ское</w:t>
      </w:r>
      <w:proofErr w:type="spellEnd"/>
      <w:r w:rsidRPr="0062355D">
        <w:rPr>
          <w:bCs/>
          <w:sz w:val="28"/>
          <w:szCs w:val="28"/>
        </w:rPr>
        <w:t xml:space="preserve"> городское поселение</w:t>
      </w:r>
      <w:r>
        <w:rPr>
          <w:bCs/>
          <w:sz w:val="28"/>
          <w:szCs w:val="28"/>
        </w:rPr>
        <w:t>» составил 10 000 тыс. руб.</w:t>
      </w:r>
      <w:r w:rsidRPr="0062355D">
        <w:rPr>
          <w:sz w:val="28"/>
          <w:szCs w:val="28"/>
        </w:rPr>
        <w:t xml:space="preserve"> </w:t>
      </w:r>
    </w:p>
    <w:p w:rsidR="004107B4" w:rsidRDefault="004107B4" w:rsidP="004107B4"/>
    <w:p w:rsidR="004107B4" w:rsidRDefault="004107B4" w:rsidP="004107B4">
      <w:pPr>
        <w:ind w:firstLine="709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</w:t>
      </w:r>
      <w:r w:rsidRPr="0020690B">
        <w:rPr>
          <w:b/>
          <w:bCs/>
          <w:sz w:val="28"/>
          <w:szCs w:val="28"/>
          <w:lang w:val="en-US"/>
        </w:rPr>
        <w:t>V</w:t>
      </w:r>
      <w:r w:rsidRPr="0020690B">
        <w:rPr>
          <w:b/>
          <w:bCs/>
          <w:sz w:val="28"/>
          <w:szCs w:val="28"/>
        </w:rPr>
        <w:t xml:space="preserve">. Дорожный фонд бюджета МО </w:t>
      </w:r>
      <w:r>
        <w:rPr>
          <w:b/>
          <w:bCs/>
          <w:sz w:val="28"/>
          <w:szCs w:val="28"/>
        </w:rPr>
        <w:t>«</w:t>
      </w:r>
      <w:proofErr w:type="spellStart"/>
      <w:r w:rsidRPr="000201E2">
        <w:rPr>
          <w:b/>
          <w:bCs/>
          <w:sz w:val="28"/>
          <w:szCs w:val="28"/>
        </w:rPr>
        <w:t>Сясьстройское</w:t>
      </w:r>
      <w:proofErr w:type="spellEnd"/>
      <w:r w:rsidRPr="000201E2">
        <w:rPr>
          <w:b/>
          <w:bCs/>
          <w:sz w:val="28"/>
          <w:szCs w:val="28"/>
        </w:rPr>
        <w:t xml:space="preserve"> городское </w:t>
      </w:r>
      <w:r w:rsidR="001B1EBF">
        <w:rPr>
          <w:b/>
          <w:bCs/>
          <w:sz w:val="28"/>
          <w:szCs w:val="28"/>
        </w:rPr>
        <w:br/>
      </w:r>
      <w:r w:rsidRPr="000201E2">
        <w:rPr>
          <w:b/>
          <w:bCs/>
          <w:sz w:val="28"/>
          <w:szCs w:val="28"/>
        </w:rPr>
        <w:t>посел</w:t>
      </w:r>
      <w:r w:rsidRPr="000201E2">
        <w:rPr>
          <w:b/>
          <w:bCs/>
          <w:sz w:val="28"/>
          <w:szCs w:val="28"/>
        </w:rPr>
        <w:t>е</w:t>
      </w:r>
      <w:r w:rsidRPr="000201E2">
        <w:rPr>
          <w:b/>
          <w:bCs/>
          <w:sz w:val="28"/>
          <w:szCs w:val="28"/>
        </w:rPr>
        <w:t>ние</w:t>
      </w:r>
      <w:r>
        <w:rPr>
          <w:b/>
          <w:bCs/>
          <w:sz w:val="28"/>
          <w:szCs w:val="28"/>
        </w:rPr>
        <w:t>»</w:t>
      </w:r>
    </w:p>
    <w:p w:rsidR="004107B4" w:rsidRPr="0020690B" w:rsidRDefault="004107B4" w:rsidP="004107B4">
      <w:pPr>
        <w:tabs>
          <w:tab w:val="left" w:pos="567"/>
        </w:tabs>
        <w:ind w:firstLine="851"/>
        <w:jc w:val="center"/>
        <w:outlineLvl w:val="0"/>
        <w:rPr>
          <w:b/>
          <w:bCs/>
          <w:sz w:val="28"/>
          <w:szCs w:val="28"/>
        </w:rPr>
      </w:pPr>
    </w:p>
    <w:p w:rsidR="004107B4" w:rsidRDefault="004107B4" w:rsidP="004107B4">
      <w:pPr>
        <w:ind w:firstLine="851"/>
        <w:jc w:val="both"/>
        <w:outlineLvl w:val="0"/>
        <w:rPr>
          <w:sz w:val="28"/>
          <w:szCs w:val="28"/>
        </w:rPr>
      </w:pPr>
      <w:r w:rsidRPr="00417904">
        <w:rPr>
          <w:sz w:val="28"/>
          <w:szCs w:val="28"/>
        </w:rPr>
        <w:t>Отчет об использовании средств дорожного фонда представлен в мат</w:t>
      </w:r>
      <w:r w:rsidRPr="00417904">
        <w:rPr>
          <w:sz w:val="28"/>
          <w:szCs w:val="28"/>
        </w:rPr>
        <w:t>е</w:t>
      </w:r>
      <w:r w:rsidRPr="00417904">
        <w:rPr>
          <w:sz w:val="28"/>
          <w:szCs w:val="28"/>
        </w:rPr>
        <w:t xml:space="preserve">риалах отчета об исполнении бюджета </w:t>
      </w:r>
      <w:r>
        <w:rPr>
          <w:sz w:val="28"/>
          <w:szCs w:val="28"/>
        </w:rPr>
        <w:t>МО</w:t>
      </w:r>
      <w:r w:rsidRPr="0020690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 w:rsidRPr="0062355D">
        <w:rPr>
          <w:bCs/>
          <w:sz w:val="28"/>
          <w:szCs w:val="28"/>
        </w:rPr>
        <w:t>Сясьстройское</w:t>
      </w:r>
      <w:proofErr w:type="spellEnd"/>
      <w:r w:rsidRPr="0062355D">
        <w:rPr>
          <w:bCs/>
          <w:sz w:val="28"/>
          <w:szCs w:val="28"/>
        </w:rPr>
        <w:t xml:space="preserve"> городское посел</w:t>
      </w:r>
      <w:r w:rsidRPr="0062355D">
        <w:rPr>
          <w:bCs/>
          <w:sz w:val="28"/>
          <w:szCs w:val="28"/>
        </w:rPr>
        <w:t>е</w:t>
      </w:r>
      <w:r w:rsidRPr="0062355D">
        <w:rPr>
          <w:bCs/>
          <w:sz w:val="28"/>
          <w:szCs w:val="28"/>
        </w:rPr>
        <w:t>ние</w:t>
      </w:r>
      <w:r>
        <w:rPr>
          <w:bCs/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Волховского</w:t>
      </w:r>
      <w:proofErr w:type="spellEnd"/>
      <w:r>
        <w:rPr>
          <w:sz w:val="28"/>
          <w:szCs w:val="28"/>
        </w:rPr>
        <w:t xml:space="preserve"> муниципального района</w:t>
      </w:r>
      <w:r w:rsidRPr="00417904">
        <w:rPr>
          <w:sz w:val="28"/>
          <w:szCs w:val="28"/>
        </w:rPr>
        <w:t xml:space="preserve"> за 20</w:t>
      </w:r>
      <w:r>
        <w:rPr>
          <w:sz w:val="28"/>
          <w:szCs w:val="28"/>
        </w:rPr>
        <w:t>21</w:t>
      </w:r>
      <w:r w:rsidRPr="00417904">
        <w:rPr>
          <w:sz w:val="28"/>
          <w:szCs w:val="28"/>
        </w:rPr>
        <w:t xml:space="preserve"> год в приложении </w:t>
      </w:r>
      <w:r>
        <w:rPr>
          <w:sz w:val="28"/>
          <w:szCs w:val="28"/>
        </w:rPr>
        <w:t>8</w:t>
      </w:r>
      <w:r w:rsidRPr="00417904">
        <w:rPr>
          <w:sz w:val="28"/>
          <w:szCs w:val="28"/>
        </w:rPr>
        <w:t>.</w:t>
      </w:r>
    </w:p>
    <w:p w:rsidR="004107B4" w:rsidRDefault="004107B4" w:rsidP="004107B4">
      <w:pPr>
        <w:ind w:firstLine="709"/>
        <w:jc w:val="both"/>
        <w:rPr>
          <w:sz w:val="28"/>
          <w:szCs w:val="28"/>
        </w:rPr>
      </w:pPr>
      <w:r w:rsidRPr="009557FE">
        <w:rPr>
          <w:sz w:val="28"/>
          <w:szCs w:val="28"/>
        </w:rPr>
        <w:t>Расходы, производимые за счет средств дорожного фонд</w:t>
      </w:r>
      <w:r>
        <w:rPr>
          <w:sz w:val="28"/>
          <w:szCs w:val="28"/>
        </w:rPr>
        <w:t>а</w:t>
      </w:r>
      <w:r w:rsidRPr="009557FE">
        <w:rPr>
          <w:sz w:val="28"/>
          <w:szCs w:val="28"/>
        </w:rPr>
        <w:t xml:space="preserve"> бюджета мун</w:t>
      </w:r>
      <w:r w:rsidRPr="009557FE">
        <w:rPr>
          <w:sz w:val="28"/>
          <w:szCs w:val="28"/>
        </w:rPr>
        <w:t>и</w:t>
      </w:r>
      <w:r w:rsidRPr="009557FE">
        <w:rPr>
          <w:sz w:val="28"/>
          <w:szCs w:val="28"/>
        </w:rPr>
        <w:t xml:space="preserve">ципального образования </w:t>
      </w:r>
      <w:r>
        <w:rPr>
          <w:sz w:val="28"/>
          <w:szCs w:val="28"/>
        </w:rPr>
        <w:t>«</w:t>
      </w:r>
      <w:proofErr w:type="spellStart"/>
      <w:r w:rsidRPr="0062355D">
        <w:rPr>
          <w:bCs/>
          <w:sz w:val="28"/>
          <w:szCs w:val="28"/>
        </w:rPr>
        <w:t>Сясьстройское</w:t>
      </w:r>
      <w:proofErr w:type="spellEnd"/>
      <w:r w:rsidRPr="0062355D">
        <w:rPr>
          <w:bCs/>
          <w:sz w:val="28"/>
          <w:szCs w:val="28"/>
        </w:rPr>
        <w:t xml:space="preserve"> городское поселение</w:t>
      </w:r>
      <w:r>
        <w:rPr>
          <w:bCs/>
          <w:sz w:val="28"/>
          <w:szCs w:val="28"/>
        </w:rPr>
        <w:t xml:space="preserve">» </w:t>
      </w:r>
      <w:r>
        <w:rPr>
          <w:sz w:val="28"/>
          <w:szCs w:val="28"/>
        </w:rPr>
        <w:t>за 2021</w:t>
      </w:r>
      <w:r w:rsidRPr="0020690B">
        <w:rPr>
          <w:sz w:val="28"/>
          <w:szCs w:val="28"/>
        </w:rPr>
        <w:t xml:space="preserve"> год о</w:t>
      </w:r>
      <w:r w:rsidRPr="0020690B">
        <w:rPr>
          <w:sz w:val="28"/>
          <w:szCs w:val="28"/>
        </w:rPr>
        <w:t>т</w:t>
      </w:r>
      <w:r w:rsidRPr="0020690B">
        <w:rPr>
          <w:sz w:val="28"/>
          <w:szCs w:val="28"/>
        </w:rPr>
        <w:t>ражены по раздел</w:t>
      </w:r>
      <w:r>
        <w:rPr>
          <w:sz w:val="28"/>
          <w:szCs w:val="28"/>
        </w:rPr>
        <w:t xml:space="preserve">у </w:t>
      </w:r>
      <w:r w:rsidRPr="0020690B">
        <w:rPr>
          <w:sz w:val="28"/>
          <w:szCs w:val="28"/>
        </w:rPr>
        <w:t>функциональной классификации</w:t>
      </w:r>
      <w:r>
        <w:rPr>
          <w:sz w:val="28"/>
          <w:szCs w:val="28"/>
        </w:rPr>
        <w:t xml:space="preserve"> 0409 «Дорожное х</w:t>
      </w:r>
      <w:r>
        <w:rPr>
          <w:sz w:val="28"/>
          <w:szCs w:val="28"/>
        </w:rPr>
        <w:t>о</w:t>
      </w:r>
      <w:r>
        <w:rPr>
          <w:sz w:val="28"/>
          <w:szCs w:val="28"/>
        </w:rPr>
        <w:t>зяйство (дорожные фонды)»</w:t>
      </w:r>
      <w:r w:rsidRPr="0020690B">
        <w:rPr>
          <w:sz w:val="28"/>
          <w:szCs w:val="28"/>
        </w:rPr>
        <w:t xml:space="preserve">, исходя из их </w:t>
      </w:r>
      <w:r>
        <w:rPr>
          <w:sz w:val="28"/>
          <w:szCs w:val="28"/>
        </w:rPr>
        <w:t>целевого направления</w:t>
      </w:r>
      <w:r w:rsidRPr="0020690B">
        <w:rPr>
          <w:sz w:val="28"/>
          <w:szCs w:val="28"/>
        </w:rPr>
        <w:t xml:space="preserve"> и ведомственной пр</w:t>
      </w:r>
      <w:r w:rsidRPr="0020690B">
        <w:rPr>
          <w:sz w:val="28"/>
          <w:szCs w:val="28"/>
        </w:rPr>
        <w:t>и</w:t>
      </w:r>
      <w:r w:rsidRPr="0020690B">
        <w:rPr>
          <w:sz w:val="28"/>
          <w:szCs w:val="28"/>
        </w:rPr>
        <w:t xml:space="preserve">надлежности. </w:t>
      </w:r>
      <w:r w:rsidRPr="00417904">
        <w:rPr>
          <w:sz w:val="28"/>
          <w:szCs w:val="28"/>
        </w:rPr>
        <w:t xml:space="preserve">Всего направлено средств по дорожному фонду в сумме </w:t>
      </w:r>
      <w:r>
        <w:rPr>
          <w:sz w:val="28"/>
          <w:szCs w:val="28"/>
        </w:rPr>
        <w:t>12 702,7</w:t>
      </w:r>
      <w:r w:rsidRPr="00417904">
        <w:rPr>
          <w:sz w:val="28"/>
          <w:szCs w:val="28"/>
        </w:rPr>
        <w:t xml:space="preserve"> тыс. рублей</w:t>
      </w:r>
      <w:r>
        <w:rPr>
          <w:sz w:val="28"/>
          <w:szCs w:val="28"/>
        </w:rPr>
        <w:t>.</w:t>
      </w:r>
      <w:r w:rsidRPr="004179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Исполнение составило 11 638,2 тыс. </w:t>
      </w:r>
      <w:r w:rsidRPr="00417904">
        <w:rPr>
          <w:sz w:val="28"/>
          <w:szCs w:val="28"/>
        </w:rPr>
        <w:t>рублей</w:t>
      </w:r>
      <w:r>
        <w:rPr>
          <w:sz w:val="28"/>
          <w:szCs w:val="28"/>
        </w:rPr>
        <w:t>.</w:t>
      </w:r>
      <w:r w:rsidRPr="004179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Произошла экономия в результате </w:t>
      </w:r>
      <w:r w:rsidRPr="00AB1C87">
        <w:rPr>
          <w:sz w:val="28"/>
          <w:szCs w:val="28"/>
        </w:rPr>
        <w:t>проведения конкурсных процедур в соо</w:t>
      </w:r>
      <w:r w:rsidRPr="00AB1C87">
        <w:rPr>
          <w:sz w:val="28"/>
          <w:szCs w:val="28"/>
        </w:rPr>
        <w:t>т</w:t>
      </w:r>
      <w:r w:rsidRPr="00AB1C87">
        <w:rPr>
          <w:sz w:val="28"/>
          <w:szCs w:val="28"/>
        </w:rPr>
        <w:t xml:space="preserve">ветствии с Федеральный закон </w:t>
      </w:r>
      <w:r>
        <w:rPr>
          <w:sz w:val="28"/>
          <w:szCs w:val="28"/>
        </w:rPr>
        <w:t>«</w:t>
      </w:r>
      <w:r w:rsidRPr="00AB1C87">
        <w:rPr>
          <w:sz w:val="28"/>
          <w:szCs w:val="28"/>
        </w:rPr>
        <w:t>О контрактной системе в сфере закупок товаров, работ, услуг для обе</w:t>
      </w:r>
      <w:r w:rsidRPr="00AB1C87">
        <w:rPr>
          <w:sz w:val="28"/>
          <w:szCs w:val="28"/>
        </w:rPr>
        <w:t>с</w:t>
      </w:r>
      <w:r w:rsidRPr="00AB1C87">
        <w:rPr>
          <w:sz w:val="28"/>
          <w:szCs w:val="28"/>
        </w:rPr>
        <w:t>печения государственных и муниципальных нужд</w:t>
      </w:r>
      <w:r>
        <w:rPr>
          <w:sz w:val="28"/>
          <w:szCs w:val="28"/>
        </w:rPr>
        <w:t>»</w:t>
      </w:r>
      <w:r w:rsidRPr="00AB1C87">
        <w:rPr>
          <w:sz w:val="28"/>
          <w:szCs w:val="28"/>
        </w:rPr>
        <w:t xml:space="preserve"> от 05.04.2013 N 44-ФЗ.</w:t>
      </w:r>
    </w:p>
    <w:p w:rsidR="004107B4" w:rsidRDefault="004107B4" w:rsidP="004107B4">
      <w:pPr>
        <w:ind w:firstLine="709"/>
        <w:jc w:val="both"/>
        <w:rPr>
          <w:sz w:val="28"/>
          <w:szCs w:val="28"/>
        </w:rPr>
      </w:pPr>
    </w:p>
    <w:p w:rsidR="004107B4" w:rsidRDefault="004107B4" w:rsidP="004107B4">
      <w:pPr>
        <w:ind w:firstLine="709"/>
        <w:jc w:val="center"/>
        <w:outlineLvl w:val="0"/>
        <w:rPr>
          <w:b/>
          <w:bCs/>
          <w:sz w:val="28"/>
          <w:szCs w:val="28"/>
        </w:rPr>
      </w:pPr>
      <w:r>
        <w:rPr>
          <w:b/>
          <w:sz w:val="28"/>
          <w:szCs w:val="28"/>
          <w:lang w:val="en-US"/>
        </w:rPr>
        <w:t>V</w:t>
      </w:r>
      <w:r w:rsidRPr="00C75A01">
        <w:rPr>
          <w:b/>
          <w:sz w:val="28"/>
          <w:szCs w:val="28"/>
        </w:rPr>
        <w:t>.</w:t>
      </w:r>
      <w:r w:rsidRPr="0020690B">
        <w:rPr>
          <w:b/>
          <w:sz w:val="28"/>
          <w:szCs w:val="28"/>
        </w:rPr>
        <w:t xml:space="preserve">Резервный фонд администрации </w:t>
      </w:r>
      <w:r>
        <w:rPr>
          <w:b/>
          <w:sz w:val="28"/>
          <w:szCs w:val="28"/>
        </w:rPr>
        <w:t>МО «</w:t>
      </w:r>
      <w:proofErr w:type="spellStart"/>
      <w:r w:rsidRPr="000201E2">
        <w:rPr>
          <w:b/>
          <w:bCs/>
          <w:sz w:val="28"/>
          <w:szCs w:val="28"/>
        </w:rPr>
        <w:t>Сясьстройское</w:t>
      </w:r>
      <w:proofErr w:type="spellEnd"/>
      <w:r w:rsidRPr="000201E2">
        <w:rPr>
          <w:b/>
          <w:bCs/>
          <w:sz w:val="28"/>
          <w:szCs w:val="28"/>
        </w:rPr>
        <w:t xml:space="preserve"> городское </w:t>
      </w:r>
      <w:r w:rsidR="001B1EBF"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>п</w:t>
      </w:r>
      <w:r w:rsidRPr="000201E2">
        <w:rPr>
          <w:b/>
          <w:bCs/>
          <w:sz w:val="28"/>
          <w:szCs w:val="28"/>
        </w:rPr>
        <w:t>о</w:t>
      </w:r>
      <w:r w:rsidRPr="000201E2">
        <w:rPr>
          <w:b/>
          <w:bCs/>
          <w:sz w:val="28"/>
          <w:szCs w:val="28"/>
        </w:rPr>
        <w:t>селение</w:t>
      </w:r>
      <w:r>
        <w:rPr>
          <w:b/>
          <w:bCs/>
          <w:sz w:val="28"/>
          <w:szCs w:val="28"/>
        </w:rPr>
        <w:t>»</w:t>
      </w:r>
    </w:p>
    <w:p w:rsidR="004107B4" w:rsidRPr="0020690B" w:rsidRDefault="004107B4" w:rsidP="004107B4">
      <w:pPr>
        <w:ind w:firstLine="709"/>
        <w:jc w:val="center"/>
        <w:outlineLvl w:val="0"/>
        <w:rPr>
          <w:b/>
          <w:sz w:val="28"/>
          <w:szCs w:val="28"/>
        </w:rPr>
      </w:pPr>
    </w:p>
    <w:p w:rsidR="004107B4" w:rsidRDefault="004107B4" w:rsidP="004107B4">
      <w:pPr>
        <w:ind w:firstLine="709"/>
        <w:jc w:val="both"/>
        <w:rPr>
          <w:bCs/>
          <w:sz w:val="28"/>
          <w:szCs w:val="28"/>
        </w:rPr>
      </w:pPr>
      <w:r w:rsidRPr="00F26E04">
        <w:rPr>
          <w:sz w:val="28"/>
          <w:szCs w:val="28"/>
        </w:rPr>
        <w:t xml:space="preserve">Приложением </w:t>
      </w:r>
      <w:r>
        <w:rPr>
          <w:sz w:val="28"/>
          <w:szCs w:val="28"/>
        </w:rPr>
        <w:t>9</w:t>
      </w:r>
      <w:r w:rsidRPr="00F26E04">
        <w:rPr>
          <w:sz w:val="28"/>
          <w:szCs w:val="28"/>
        </w:rPr>
        <w:t xml:space="preserve"> предлагается принять к сведению информацию о резер</w:t>
      </w:r>
      <w:r w:rsidRPr="00F26E04">
        <w:rPr>
          <w:sz w:val="28"/>
          <w:szCs w:val="28"/>
        </w:rPr>
        <w:t>в</w:t>
      </w:r>
      <w:r w:rsidRPr="00F26E04">
        <w:rPr>
          <w:sz w:val="28"/>
          <w:szCs w:val="28"/>
        </w:rPr>
        <w:t xml:space="preserve">ном фонде администрации </w:t>
      </w:r>
      <w:r>
        <w:rPr>
          <w:sz w:val="28"/>
          <w:szCs w:val="28"/>
        </w:rPr>
        <w:t>МО</w:t>
      </w:r>
      <w:r w:rsidRPr="0020690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 w:rsidRPr="0062355D">
        <w:rPr>
          <w:bCs/>
          <w:sz w:val="28"/>
          <w:szCs w:val="28"/>
        </w:rPr>
        <w:t>Сясьстройское</w:t>
      </w:r>
      <w:proofErr w:type="spellEnd"/>
      <w:r w:rsidRPr="0062355D">
        <w:rPr>
          <w:bCs/>
          <w:sz w:val="28"/>
          <w:szCs w:val="28"/>
        </w:rPr>
        <w:t xml:space="preserve"> городское поселение</w:t>
      </w:r>
      <w:r>
        <w:rPr>
          <w:bCs/>
          <w:sz w:val="28"/>
          <w:szCs w:val="28"/>
        </w:rPr>
        <w:t xml:space="preserve">» </w:t>
      </w:r>
      <w:proofErr w:type="spellStart"/>
      <w:r w:rsidRPr="00F26E04">
        <w:rPr>
          <w:sz w:val="28"/>
          <w:szCs w:val="28"/>
        </w:rPr>
        <w:t>Волхо</w:t>
      </w:r>
      <w:r w:rsidRPr="00F26E04">
        <w:rPr>
          <w:sz w:val="28"/>
          <w:szCs w:val="28"/>
        </w:rPr>
        <w:t>в</w:t>
      </w:r>
      <w:r w:rsidRPr="00F26E04">
        <w:rPr>
          <w:sz w:val="28"/>
          <w:szCs w:val="28"/>
        </w:rPr>
        <w:t>ск</w:t>
      </w:r>
      <w:r>
        <w:rPr>
          <w:sz w:val="28"/>
          <w:szCs w:val="28"/>
        </w:rPr>
        <w:t>ого</w:t>
      </w:r>
      <w:proofErr w:type="spellEnd"/>
      <w:r>
        <w:rPr>
          <w:sz w:val="28"/>
          <w:szCs w:val="28"/>
        </w:rPr>
        <w:t xml:space="preserve"> муниципального района за 2021</w:t>
      </w:r>
      <w:r w:rsidRPr="00F26E04">
        <w:rPr>
          <w:sz w:val="28"/>
          <w:szCs w:val="28"/>
        </w:rPr>
        <w:t> год. Первоначально утвержден объем р</w:t>
      </w:r>
      <w:r w:rsidRPr="00F26E04">
        <w:rPr>
          <w:sz w:val="28"/>
          <w:szCs w:val="28"/>
        </w:rPr>
        <w:t>е</w:t>
      </w:r>
      <w:r w:rsidRPr="00F26E04">
        <w:rPr>
          <w:sz w:val="28"/>
          <w:szCs w:val="28"/>
        </w:rPr>
        <w:t>зервного фонда на 20</w:t>
      </w:r>
      <w:r>
        <w:rPr>
          <w:sz w:val="28"/>
          <w:szCs w:val="28"/>
        </w:rPr>
        <w:t>21</w:t>
      </w:r>
      <w:r w:rsidRPr="00F26E04">
        <w:rPr>
          <w:sz w:val="28"/>
          <w:szCs w:val="28"/>
        </w:rPr>
        <w:t xml:space="preserve"> год в сумме </w:t>
      </w:r>
      <w:r>
        <w:rPr>
          <w:sz w:val="28"/>
          <w:szCs w:val="28"/>
        </w:rPr>
        <w:t>200</w:t>
      </w:r>
      <w:r w:rsidRPr="00F26E04">
        <w:rPr>
          <w:sz w:val="28"/>
          <w:szCs w:val="28"/>
        </w:rPr>
        <w:t xml:space="preserve"> тысяч рублей. В течение отчетного п</w:t>
      </w:r>
      <w:r w:rsidRPr="00F26E04">
        <w:rPr>
          <w:sz w:val="28"/>
          <w:szCs w:val="28"/>
        </w:rPr>
        <w:t>е</w:t>
      </w:r>
      <w:r w:rsidRPr="00F26E04">
        <w:rPr>
          <w:sz w:val="28"/>
          <w:szCs w:val="28"/>
        </w:rPr>
        <w:t>риода данный показатель неоднократно менялся, денежные средства были п</w:t>
      </w:r>
      <w:r w:rsidRPr="00F26E04">
        <w:rPr>
          <w:sz w:val="28"/>
          <w:szCs w:val="28"/>
        </w:rPr>
        <w:t>е</w:t>
      </w:r>
      <w:r w:rsidRPr="00F26E04">
        <w:rPr>
          <w:sz w:val="28"/>
          <w:szCs w:val="28"/>
        </w:rPr>
        <w:t>рераспределены на более приоритетные задачи</w:t>
      </w:r>
      <w:r>
        <w:rPr>
          <w:sz w:val="28"/>
          <w:szCs w:val="28"/>
        </w:rPr>
        <w:t>.</w:t>
      </w:r>
      <w:r w:rsidRPr="00F26E04">
        <w:rPr>
          <w:sz w:val="28"/>
          <w:szCs w:val="28"/>
        </w:rPr>
        <w:t xml:space="preserve"> </w:t>
      </w:r>
    </w:p>
    <w:p w:rsidR="004107B4" w:rsidRDefault="004107B4" w:rsidP="004107B4">
      <w:pPr>
        <w:ind w:firstLine="709"/>
        <w:jc w:val="both"/>
        <w:outlineLvl w:val="0"/>
        <w:rPr>
          <w:sz w:val="28"/>
          <w:szCs w:val="28"/>
        </w:rPr>
      </w:pPr>
    </w:p>
    <w:p w:rsidR="004107B4" w:rsidRPr="00C832C7" w:rsidRDefault="004107B4" w:rsidP="004107B4">
      <w:pPr>
        <w:ind w:left="709"/>
        <w:sectPr w:rsidR="004107B4" w:rsidRPr="00C832C7" w:rsidSect="00912961">
          <w:pgSz w:w="11906" w:h="16838"/>
          <w:pgMar w:top="1134" w:right="850" w:bottom="1134" w:left="1418" w:header="709" w:footer="709" w:gutter="0"/>
          <w:cols w:space="708"/>
          <w:docGrid w:linePitch="360"/>
        </w:sectPr>
      </w:pPr>
    </w:p>
    <w:p w:rsidR="004107B4" w:rsidRDefault="004107B4" w:rsidP="004107B4">
      <w:pPr>
        <w:jc w:val="center"/>
        <w:rPr>
          <w:b/>
          <w:i/>
          <w:sz w:val="32"/>
          <w:szCs w:val="32"/>
        </w:rPr>
      </w:pPr>
      <w:r w:rsidRPr="00D70573">
        <w:rPr>
          <w:b/>
          <w:i/>
          <w:sz w:val="32"/>
          <w:szCs w:val="32"/>
        </w:rPr>
        <w:lastRenderedPageBreak/>
        <w:t xml:space="preserve">Исполнение </w:t>
      </w:r>
      <w:r>
        <w:rPr>
          <w:b/>
          <w:i/>
          <w:sz w:val="32"/>
          <w:szCs w:val="32"/>
        </w:rPr>
        <w:t>рас</w:t>
      </w:r>
      <w:r w:rsidRPr="00D70573">
        <w:rPr>
          <w:b/>
          <w:i/>
          <w:sz w:val="32"/>
          <w:szCs w:val="32"/>
        </w:rPr>
        <w:t>ходной части</w:t>
      </w:r>
      <w:r>
        <w:rPr>
          <w:b/>
          <w:i/>
          <w:sz w:val="32"/>
          <w:szCs w:val="32"/>
        </w:rPr>
        <w:t xml:space="preserve"> бюджета за 2021 год с</w:t>
      </w:r>
      <w:bookmarkStart w:id="0" w:name="_GoBack"/>
      <w:bookmarkEnd w:id="0"/>
      <w:r>
        <w:rPr>
          <w:b/>
          <w:i/>
          <w:sz w:val="32"/>
          <w:szCs w:val="32"/>
        </w:rPr>
        <w:t>оставило 474 854,2 тыс. рублей</w:t>
      </w:r>
    </w:p>
    <w:p w:rsidR="004107B4" w:rsidRDefault="004107B4" w:rsidP="004107B4">
      <w:pPr>
        <w:jc w:val="center"/>
        <w:rPr>
          <w:b/>
          <w:i/>
          <w:sz w:val="32"/>
          <w:szCs w:val="32"/>
        </w:rPr>
      </w:pPr>
    </w:p>
    <w:p w:rsidR="004107B4" w:rsidRDefault="004107B4" w:rsidP="004107B4">
      <w:pPr>
        <w:pStyle w:val="21"/>
      </w:pPr>
      <w:r w:rsidRPr="009D773F">
        <w:rPr>
          <w:noProof/>
        </w:rPr>
        <w:object w:dxaOrig="14660" w:dyaOrig="8113">
          <v:shape id="Диаграмма 3" o:spid="_x0000_i1027" type="#_x0000_t75" style="width:733.2pt;height:405.6pt;visibility:visible" o:ole="">
            <v:imagedata r:id="rId9" o:title=""/>
            <o:lock v:ext="edit" aspectratio="f"/>
          </v:shape>
          <o:OLEObject Type="Embed" ProgID="Excel.Sheet.8" ShapeID="Диаграмма 3" DrawAspect="Content" ObjectID="_1715161454" r:id="rId10">
            <o:FieldCodes>\s</o:FieldCodes>
          </o:OLEObject>
        </w:object>
      </w:r>
    </w:p>
    <w:p w:rsidR="004107B4" w:rsidRPr="00020951" w:rsidRDefault="004107B4" w:rsidP="004107B4"/>
    <w:p w:rsidR="004107B4" w:rsidRDefault="004107B4" w:rsidP="004107B4">
      <w:pPr>
        <w:tabs>
          <w:tab w:val="left" w:pos="2430"/>
        </w:tabs>
      </w:pPr>
    </w:p>
    <w:p w:rsidR="004107B4" w:rsidRPr="00020951" w:rsidRDefault="004107B4" w:rsidP="004107B4">
      <w:pPr>
        <w:tabs>
          <w:tab w:val="left" w:pos="243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Начальник отдела по учету и финансам                            </w:t>
      </w:r>
      <w:r w:rsidRPr="00020951">
        <w:rPr>
          <w:sz w:val="28"/>
          <w:szCs w:val="28"/>
        </w:rPr>
        <w:t xml:space="preserve"> Н.Н.Филиппова</w:t>
      </w:r>
    </w:p>
    <w:sectPr w:rsidR="004107B4" w:rsidRPr="00020951" w:rsidSect="004107B4">
      <w:pgSz w:w="16838" w:h="11906" w:orient="landscape"/>
      <w:pgMar w:top="709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7">
    <w:nsid w:val="03D47BF3"/>
    <w:multiLevelType w:val="hybridMultilevel"/>
    <w:tmpl w:val="12A479F8"/>
    <w:lvl w:ilvl="0" w:tplc="739E14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83502EF"/>
    <w:multiLevelType w:val="hybridMultilevel"/>
    <w:tmpl w:val="77C41E92"/>
    <w:lvl w:ilvl="0" w:tplc="33EEA506">
      <w:start w:val="1"/>
      <w:numFmt w:val="russianLower"/>
      <w:lvlText w:val="%1)"/>
      <w:lvlJc w:val="left"/>
      <w:pPr>
        <w:ind w:left="11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5" w:hanging="360"/>
      </w:pPr>
    </w:lvl>
    <w:lvl w:ilvl="2" w:tplc="0419001B" w:tentative="1">
      <w:start w:val="1"/>
      <w:numFmt w:val="lowerRoman"/>
      <w:lvlText w:val="%3."/>
      <w:lvlJc w:val="right"/>
      <w:pPr>
        <w:ind w:left="2575" w:hanging="180"/>
      </w:pPr>
    </w:lvl>
    <w:lvl w:ilvl="3" w:tplc="0419000F" w:tentative="1">
      <w:start w:val="1"/>
      <w:numFmt w:val="decimal"/>
      <w:lvlText w:val="%4."/>
      <w:lvlJc w:val="left"/>
      <w:pPr>
        <w:ind w:left="3295" w:hanging="360"/>
      </w:pPr>
    </w:lvl>
    <w:lvl w:ilvl="4" w:tplc="04190019" w:tentative="1">
      <w:start w:val="1"/>
      <w:numFmt w:val="lowerLetter"/>
      <w:lvlText w:val="%5."/>
      <w:lvlJc w:val="left"/>
      <w:pPr>
        <w:ind w:left="4015" w:hanging="360"/>
      </w:pPr>
    </w:lvl>
    <w:lvl w:ilvl="5" w:tplc="0419001B" w:tentative="1">
      <w:start w:val="1"/>
      <w:numFmt w:val="lowerRoman"/>
      <w:lvlText w:val="%6."/>
      <w:lvlJc w:val="right"/>
      <w:pPr>
        <w:ind w:left="4735" w:hanging="180"/>
      </w:pPr>
    </w:lvl>
    <w:lvl w:ilvl="6" w:tplc="0419000F" w:tentative="1">
      <w:start w:val="1"/>
      <w:numFmt w:val="decimal"/>
      <w:lvlText w:val="%7."/>
      <w:lvlJc w:val="left"/>
      <w:pPr>
        <w:ind w:left="5455" w:hanging="360"/>
      </w:pPr>
    </w:lvl>
    <w:lvl w:ilvl="7" w:tplc="04190019" w:tentative="1">
      <w:start w:val="1"/>
      <w:numFmt w:val="lowerLetter"/>
      <w:lvlText w:val="%8."/>
      <w:lvlJc w:val="left"/>
      <w:pPr>
        <w:ind w:left="6175" w:hanging="360"/>
      </w:pPr>
    </w:lvl>
    <w:lvl w:ilvl="8" w:tplc="0419001B" w:tentative="1">
      <w:start w:val="1"/>
      <w:numFmt w:val="lowerRoman"/>
      <w:lvlText w:val="%9."/>
      <w:lvlJc w:val="right"/>
      <w:pPr>
        <w:ind w:left="6895" w:hanging="180"/>
      </w:pPr>
    </w:lvl>
  </w:abstractNum>
  <w:abstractNum w:abstractNumId="9">
    <w:nsid w:val="0EE63F32"/>
    <w:multiLevelType w:val="hybridMultilevel"/>
    <w:tmpl w:val="46F816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130E8D"/>
    <w:multiLevelType w:val="hybridMultilevel"/>
    <w:tmpl w:val="30660D34"/>
    <w:lvl w:ilvl="0" w:tplc="739E14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62837AD"/>
    <w:multiLevelType w:val="hybridMultilevel"/>
    <w:tmpl w:val="71FE9886"/>
    <w:lvl w:ilvl="0" w:tplc="739E140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1969041F"/>
    <w:multiLevelType w:val="hybridMultilevel"/>
    <w:tmpl w:val="B51EC638"/>
    <w:lvl w:ilvl="0" w:tplc="0419000F">
      <w:start w:val="1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3">
    <w:nsid w:val="1A0600DA"/>
    <w:multiLevelType w:val="hybridMultilevel"/>
    <w:tmpl w:val="951CFC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C2D10B4"/>
    <w:multiLevelType w:val="hybridMultilevel"/>
    <w:tmpl w:val="778461D4"/>
    <w:lvl w:ilvl="0" w:tplc="739E14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DE33D99"/>
    <w:multiLevelType w:val="hybridMultilevel"/>
    <w:tmpl w:val="C510A896"/>
    <w:lvl w:ilvl="0" w:tplc="739E140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21CF32D6"/>
    <w:multiLevelType w:val="hybridMultilevel"/>
    <w:tmpl w:val="5C627088"/>
    <w:lvl w:ilvl="0" w:tplc="739E14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39E140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DA65C5"/>
    <w:multiLevelType w:val="hybridMultilevel"/>
    <w:tmpl w:val="E4CCE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1DE7C34"/>
    <w:multiLevelType w:val="hybridMultilevel"/>
    <w:tmpl w:val="52CA7C64"/>
    <w:lvl w:ilvl="0" w:tplc="739E140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240A4DF4"/>
    <w:multiLevelType w:val="hybridMultilevel"/>
    <w:tmpl w:val="36C45AD0"/>
    <w:lvl w:ilvl="0" w:tplc="739E140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244E6D72"/>
    <w:multiLevelType w:val="hybridMultilevel"/>
    <w:tmpl w:val="FEDA7856"/>
    <w:lvl w:ilvl="0" w:tplc="739E14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39E140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63C1185"/>
    <w:multiLevelType w:val="hybridMultilevel"/>
    <w:tmpl w:val="A6127D9C"/>
    <w:lvl w:ilvl="0" w:tplc="739E14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A5D7534"/>
    <w:multiLevelType w:val="hybridMultilevel"/>
    <w:tmpl w:val="C3B0B9C4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3">
    <w:nsid w:val="2B4A7BCF"/>
    <w:multiLevelType w:val="hybridMultilevel"/>
    <w:tmpl w:val="F37EDF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2C404D8E"/>
    <w:multiLevelType w:val="hybridMultilevel"/>
    <w:tmpl w:val="A2F04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9E140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E2A2F53"/>
    <w:multiLevelType w:val="hybridMultilevel"/>
    <w:tmpl w:val="8F96D158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6">
    <w:nsid w:val="30B96489"/>
    <w:multiLevelType w:val="hybridMultilevel"/>
    <w:tmpl w:val="8A404748"/>
    <w:lvl w:ilvl="0" w:tplc="739E14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321760E5"/>
    <w:multiLevelType w:val="hybridMultilevel"/>
    <w:tmpl w:val="FE489E9A"/>
    <w:lvl w:ilvl="0" w:tplc="739E14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355A7321"/>
    <w:multiLevelType w:val="hybridMultilevel"/>
    <w:tmpl w:val="98AA475A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9">
    <w:nsid w:val="37FC04D9"/>
    <w:multiLevelType w:val="hybridMultilevel"/>
    <w:tmpl w:val="31CA854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3D082C40"/>
    <w:multiLevelType w:val="hybridMultilevel"/>
    <w:tmpl w:val="B330D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E1D1AB3"/>
    <w:multiLevelType w:val="hybridMultilevel"/>
    <w:tmpl w:val="F8743C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3ED40734"/>
    <w:multiLevelType w:val="hybridMultilevel"/>
    <w:tmpl w:val="8E0A984C"/>
    <w:lvl w:ilvl="0" w:tplc="739E1402">
      <w:start w:val="1"/>
      <w:numFmt w:val="bullet"/>
      <w:lvlText w:val="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3">
    <w:nsid w:val="3FC80C9C"/>
    <w:multiLevelType w:val="hybridMultilevel"/>
    <w:tmpl w:val="BF42D190"/>
    <w:lvl w:ilvl="0" w:tplc="739E14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26730D4"/>
    <w:multiLevelType w:val="hybridMultilevel"/>
    <w:tmpl w:val="FED87080"/>
    <w:lvl w:ilvl="0" w:tplc="739E1402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5">
    <w:nsid w:val="45E240F0"/>
    <w:multiLevelType w:val="hybridMultilevel"/>
    <w:tmpl w:val="05921F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460745D1"/>
    <w:multiLevelType w:val="hybridMultilevel"/>
    <w:tmpl w:val="50E490C2"/>
    <w:lvl w:ilvl="0" w:tplc="739E14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6BC69C7"/>
    <w:multiLevelType w:val="hybridMultilevel"/>
    <w:tmpl w:val="9814DD34"/>
    <w:lvl w:ilvl="0" w:tplc="739E140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>
    <w:nsid w:val="480A7AA6"/>
    <w:multiLevelType w:val="hybridMultilevel"/>
    <w:tmpl w:val="15E44F2C"/>
    <w:lvl w:ilvl="0" w:tplc="739E14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D5F08C5"/>
    <w:multiLevelType w:val="hybridMultilevel"/>
    <w:tmpl w:val="3F8435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1EA514E"/>
    <w:multiLevelType w:val="hybridMultilevel"/>
    <w:tmpl w:val="D4240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4174A90"/>
    <w:multiLevelType w:val="hybridMultilevel"/>
    <w:tmpl w:val="78108E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55D80824"/>
    <w:multiLevelType w:val="hybridMultilevel"/>
    <w:tmpl w:val="FE1E6768"/>
    <w:lvl w:ilvl="0" w:tplc="33EEA50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80504C6"/>
    <w:multiLevelType w:val="hybridMultilevel"/>
    <w:tmpl w:val="A634ABEC"/>
    <w:lvl w:ilvl="0" w:tplc="739E14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58690117"/>
    <w:multiLevelType w:val="hybridMultilevel"/>
    <w:tmpl w:val="5A82B6C2"/>
    <w:lvl w:ilvl="0" w:tplc="F4E2171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>
    <w:nsid w:val="5A4665CD"/>
    <w:multiLevelType w:val="hybridMultilevel"/>
    <w:tmpl w:val="674AF2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5C8E7456"/>
    <w:multiLevelType w:val="hybridMultilevel"/>
    <w:tmpl w:val="731683E2"/>
    <w:lvl w:ilvl="0" w:tplc="739E14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600A1BA5"/>
    <w:multiLevelType w:val="hybridMultilevel"/>
    <w:tmpl w:val="609012D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8">
    <w:nsid w:val="6A8C3DFC"/>
    <w:multiLevelType w:val="hybridMultilevel"/>
    <w:tmpl w:val="4E3A7A40"/>
    <w:lvl w:ilvl="0" w:tplc="739E14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6B3B1735"/>
    <w:multiLevelType w:val="hybridMultilevel"/>
    <w:tmpl w:val="098242D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0">
    <w:nsid w:val="70C503B3"/>
    <w:multiLevelType w:val="hybridMultilevel"/>
    <w:tmpl w:val="204082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1">
    <w:nsid w:val="75882F15"/>
    <w:multiLevelType w:val="hybridMultilevel"/>
    <w:tmpl w:val="08DC4E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>
    <w:nsid w:val="77710AAE"/>
    <w:multiLevelType w:val="hybridMultilevel"/>
    <w:tmpl w:val="DE6428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44"/>
  </w:num>
  <w:num w:numId="3">
    <w:abstractNumId w:val="48"/>
  </w:num>
  <w:num w:numId="4">
    <w:abstractNumId w:val="46"/>
  </w:num>
  <w:num w:numId="5">
    <w:abstractNumId w:val="15"/>
  </w:num>
  <w:num w:numId="6">
    <w:abstractNumId w:val="43"/>
  </w:num>
  <w:num w:numId="7">
    <w:abstractNumId w:val="38"/>
  </w:num>
  <w:num w:numId="8">
    <w:abstractNumId w:val="37"/>
  </w:num>
  <w:num w:numId="9">
    <w:abstractNumId w:val="7"/>
  </w:num>
  <w:num w:numId="10">
    <w:abstractNumId w:val="10"/>
  </w:num>
  <w:num w:numId="11">
    <w:abstractNumId w:val="19"/>
  </w:num>
  <w:num w:numId="12">
    <w:abstractNumId w:val="18"/>
  </w:num>
  <w:num w:numId="13">
    <w:abstractNumId w:val="11"/>
  </w:num>
  <w:num w:numId="14">
    <w:abstractNumId w:val="14"/>
  </w:num>
  <w:num w:numId="15">
    <w:abstractNumId w:val="42"/>
  </w:num>
  <w:num w:numId="16">
    <w:abstractNumId w:val="27"/>
  </w:num>
  <w:num w:numId="17">
    <w:abstractNumId w:val="36"/>
  </w:num>
  <w:num w:numId="18">
    <w:abstractNumId w:val="20"/>
  </w:num>
  <w:num w:numId="19">
    <w:abstractNumId w:val="16"/>
  </w:num>
  <w:num w:numId="20">
    <w:abstractNumId w:val="34"/>
  </w:num>
  <w:num w:numId="21">
    <w:abstractNumId w:val="32"/>
  </w:num>
  <w:num w:numId="22">
    <w:abstractNumId w:val="26"/>
  </w:num>
  <w:num w:numId="23">
    <w:abstractNumId w:val="45"/>
  </w:num>
  <w:num w:numId="24">
    <w:abstractNumId w:val="17"/>
  </w:num>
  <w:num w:numId="25">
    <w:abstractNumId w:val="21"/>
  </w:num>
  <w:num w:numId="26">
    <w:abstractNumId w:val="24"/>
  </w:num>
  <w:num w:numId="27">
    <w:abstractNumId w:val="35"/>
  </w:num>
  <w:num w:numId="28">
    <w:abstractNumId w:val="9"/>
  </w:num>
  <w:num w:numId="29">
    <w:abstractNumId w:val="22"/>
  </w:num>
  <w:num w:numId="30">
    <w:abstractNumId w:val="25"/>
  </w:num>
  <w:num w:numId="31">
    <w:abstractNumId w:val="51"/>
  </w:num>
  <w:num w:numId="32">
    <w:abstractNumId w:val="29"/>
  </w:num>
  <w:num w:numId="33">
    <w:abstractNumId w:val="31"/>
  </w:num>
  <w:num w:numId="34">
    <w:abstractNumId w:val="49"/>
  </w:num>
  <w:num w:numId="35">
    <w:abstractNumId w:val="28"/>
  </w:num>
  <w:num w:numId="36">
    <w:abstractNumId w:val="12"/>
  </w:num>
  <w:num w:numId="37">
    <w:abstractNumId w:val="41"/>
  </w:num>
  <w:num w:numId="38">
    <w:abstractNumId w:val="50"/>
  </w:num>
  <w:num w:numId="39">
    <w:abstractNumId w:val="23"/>
  </w:num>
  <w:num w:numId="40">
    <w:abstractNumId w:val="13"/>
  </w:num>
  <w:num w:numId="41">
    <w:abstractNumId w:val="47"/>
  </w:num>
  <w:num w:numId="42">
    <w:abstractNumId w:val="8"/>
  </w:num>
  <w:num w:numId="43">
    <w:abstractNumId w:val="40"/>
  </w:num>
  <w:num w:numId="44">
    <w:abstractNumId w:val="33"/>
  </w:num>
  <w:num w:numId="45">
    <w:abstractNumId w:val="30"/>
  </w:num>
  <w:num w:numId="46">
    <w:abstractNumId w:val="52"/>
  </w:num>
  <w:numIdMacAtCleanup w:val="3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B2C31"/>
    <w:rsid w:val="0000309A"/>
    <w:rsid w:val="00014818"/>
    <w:rsid w:val="00021BCF"/>
    <w:rsid w:val="000410E9"/>
    <w:rsid w:val="00051C8B"/>
    <w:rsid w:val="0008028A"/>
    <w:rsid w:val="000809F1"/>
    <w:rsid w:val="00086804"/>
    <w:rsid w:val="00093738"/>
    <w:rsid w:val="000950B9"/>
    <w:rsid w:val="000B7F19"/>
    <w:rsid w:val="000C24A8"/>
    <w:rsid w:val="000C29F0"/>
    <w:rsid w:val="000D372C"/>
    <w:rsid w:val="000D3CF1"/>
    <w:rsid w:val="000D4CE9"/>
    <w:rsid w:val="000E14A5"/>
    <w:rsid w:val="000E5ECF"/>
    <w:rsid w:val="000F4413"/>
    <w:rsid w:val="000F45C7"/>
    <w:rsid w:val="00100B5B"/>
    <w:rsid w:val="00102E1D"/>
    <w:rsid w:val="001127D7"/>
    <w:rsid w:val="00113B08"/>
    <w:rsid w:val="001329E6"/>
    <w:rsid w:val="00167882"/>
    <w:rsid w:val="00171A7E"/>
    <w:rsid w:val="001809AB"/>
    <w:rsid w:val="00183089"/>
    <w:rsid w:val="001A089E"/>
    <w:rsid w:val="001B0F12"/>
    <w:rsid w:val="001B1EBF"/>
    <w:rsid w:val="001D1F38"/>
    <w:rsid w:val="001E0A6E"/>
    <w:rsid w:val="001F078C"/>
    <w:rsid w:val="001F497C"/>
    <w:rsid w:val="001F7E63"/>
    <w:rsid w:val="00213B08"/>
    <w:rsid w:val="00223DDD"/>
    <w:rsid w:val="00230C80"/>
    <w:rsid w:val="00243E40"/>
    <w:rsid w:val="00274F85"/>
    <w:rsid w:val="002772F0"/>
    <w:rsid w:val="00283A40"/>
    <w:rsid w:val="002937EF"/>
    <w:rsid w:val="0029554E"/>
    <w:rsid w:val="002A0947"/>
    <w:rsid w:val="002A0C37"/>
    <w:rsid w:val="002A0EAE"/>
    <w:rsid w:val="002A11EE"/>
    <w:rsid w:val="002C4DE6"/>
    <w:rsid w:val="002F53AE"/>
    <w:rsid w:val="002F5AEE"/>
    <w:rsid w:val="0032213B"/>
    <w:rsid w:val="00336E39"/>
    <w:rsid w:val="00350309"/>
    <w:rsid w:val="0036419F"/>
    <w:rsid w:val="00374BC4"/>
    <w:rsid w:val="00384471"/>
    <w:rsid w:val="003903EA"/>
    <w:rsid w:val="0039632D"/>
    <w:rsid w:val="003A40A7"/>
    <w:rsid w:val="003B4311"/>
    <w:rsid w:val="003B4497"/>
    <w:rsid w:val="003C2FE1"/>
    <w:rsid w:val="003C4679"/>
    <w:rsid w:val="003F25A7"/>
    <w:rsid w:val="003F2E5A"/>
    <w:rsid w:val="003F75D8"/>
    <w:rsid w:val="004107B4"/>
    <w:rsid w:val="00423E51"/>
    <w:rsid w:val="00455153"/>
    <w:rsid w:val="004729AF"/>
    <w:rsid w:val="00481D1A"/>
    <w:rsid w:val="00483568"/>
    <w:rsid w:val="00487BF8"/>
    <w:rsid w:val="0049028A"/>
    <w:rsid w:val="004A37F7"/>
    <w:rsid w:val="004B4A7F"/>
    <w:rsid w:val="004B6A6A"/>
    <w:rsid w:val="004C44AF"/>
    <w:rsid w:val="004C5AB3"/>
    <w:rsid w:val="004D4D33"/>
    <w:rsid w:val="004D6730"/>
    <w:rsid w:val="004F2218"/>
    <w:rsid w:val="005027A7"/>
    <w:rsid w:val="005105B8"/>
    <w:rsid w:val="005464B8"/>
    <w:rsid w:val="00570D1A"/>
    <w:rsid w:val="00594B4B"/>
    <w:rsid w:val="005963D6"/>
    <w:rsid w:val="005D14D9"/>
    <w:rsid w:val="005F4A34"/>
    <w:rsid w:val="006056E7"/>
    <w:rsid w:val="006067BB"/>
    <w:rsid w:val="00624AA9"/>
    <w:rsid w:val="00626F95"/>
    <w:rsid w:val="006654BC"/>
    <w:rsid w:val="006703A2"/>
    <w:rsid w:val="006726F7"/>
    <w:rsid w:val="00676119"/>
    <w:rsid w:val="0069732D"/>
    <w:rsid w:val="006A39C1"/>
    <w:rsid w:val="006A5220"/>
    <w:rsid w:val="006B26AA"/>
    <w:rsid w:val="006B2C31"/>
    <w:rsid w:val="006C6A6B"/>
    <w:rsid w:val="006E17DE"/>
    <w:rsid w:val="006F75BD"/>
    <w:rsid w:val="0070232B"/>
    <w:rsid w:val="00730A28"/>
    <w:rsid w:val="00752D98"/>
    <w:rsid w:val="00765922"/>
    <w:rsid w:val="00775808"/>
    <w:rsid w:val="00780F50"/>
    <w:rsid w:val="00783FD9"/>
    <w:rsid w:val="00784262"/>
    <w:rsid w:val="007C2451"/>
    <w:rsid w:val="007C73F7"/>
    <w:rsid w:val="007C7F3B"/>
    <w:rsid w:val="007D0F44"/>
    <w:rsid w:val="007D2894"/>
    <w:rsid w:val="007D3B88"/>
    <w:rsid w:val="007D6A64"/>
    <w:rsid w:val="007F2ADD"/>
    <w:rsid w:val="007F5B2F"/>
    <w:rsid w:val="00800405"/>
    <w:rsid w:val="008019BA"/>
    <w:rsid w:val="008160F9"/>
    <w:rsid w:val="00817B10"/>
    <w:rsid w:val="00820F7B"/>
    <w:rsid w:val="0082699F"/>
    <w:rsid w:val="0084402D"/>
    <w:rsid w:val="00845435"/>
    <w:rsid w:val="00852AA7"/>
    <w:rsid w:val="00852C37"/>
    <w:rsid w:val="00861FE7"/>
    <w:rsid w:val="00864FFB"/>
    <w:rsid w:val="0087042E"/>
    <w:rsid w:val="00882157"/>
    <w:rsid w:val="008A776A"/>
    <w:rsid w:val="008B40C6"/>
    <w:rsid w:val="008F18BB"/>
    <w:rsid w:val="008F1C5C"/>
    <w:rsid w:val="008F7007"/>
    <w:rsid w:val="0090254C"/>
    <w:rsid w:val="00905A28"/>
    <w:rsid w:val="00912961"/>
    <w:rsid w:val="009319D1"/>
    <w:rsid w:val="009339EE"/>
    <w:rsid w:val="00936DEF"/>
    <w:rsid w:val="00944626"/>
    <w:rsid w:val="00951C05"/>
    <w:rsid w:val="00962E73"/>
    <w:rsid w:val="00966B9A"/>
    <w:rsid w:val="00983E63"/>
    <w:rsid w:val="00985181"/>
    <w:rsid w:val="00991829"/>
    <w:rsid w:val="00992B40"/>
    <w:rsid w:val="00993D3A"/>
    <w:rsid w:val="009A39E1"/>
    <w:rsid w:val="009B651D"/>
    <w:rsid w:val="009C198F"/>
    <w:rsid w:val="009C4D67"/>
    <w:rsid w:val="009C609D"/>
    <w:rsid w:val="009E6150"/>
    <w:rsid w:val="009F03B9"/>
    <w:rsid w:val="009F7455"/>
    <w:rsid w:val="00A0413E"/>
    <w:rsid w:val="00A334D0"/>
    <w:rsid w:val="00A35558"/>
    <w:rsid w:val="00A3755E"/>
    <w:rsid w:val="00A559FE"/>
    <w:rsid w:val="00A81ECE"/>
    <w:rsid w:val="00A87A3D"/>
    <w:rsid w:val="00AB3EAB"/>
    <w:rsid w:val="00AB67F8"/>
    <w:rsid w:val="00AC3880"/>
    <w:rsid w:val="00AE1D87"/>
    <w:rsid w:val="00AF614F"/>
    <w:rsid w:val="00AF6569"/>
    <w:rsid w:val="00B019A0"/>
    <w:rsid w:val="00B126DC"/>
    <w:rsid w:val="00B24CF9"/>
    <w:rsid w:val="00B30D48"/>
    <w:rsid w:val="00B320A6"/>
    <w:rsid w:val="00B50CAC"/>
    <w:rsid w:val="00B71E84"/>
    <w:rsid w:val="00B82E32"/>
    <w:rsid w:val="00B87FD8"/>
    <w:rsid w:val="00B9346E"/>
    <w:rsid w:val="00B969A2"/>
    <w:rsid w:val="00BC0E73"/>
    <w:rsid w:val="00BC67BA"/>
    <w:rsid w:val="00BD08D4"/>
    <w:rsid w:val="00BD0986"/>
    <w:rsid w:val="00BD5F7B"/>
    <w:rsid w:val="00BE18D7"/>
    <w:rsid w:val="00BE205F"/>
    <w:rsid w:val="00BE31E1"/>
    <w:rsid w:val="00BF270C"/>
    <w:rsid w:val="00BF2C32"/>
    <w:rsid w:val="00BF33CC"/>
    <w:rsid w:val="00C55067"/>
    <w:rsid w:val="00C642A4"/>
    <w:rsid w:val="00C65CB9"/>
    <w:rsid w:val="00C76111"/>
    <w:rsid w:val="00C81D1B"/>
    <w:rsid w:val="00C9046B"/>
    <w:rsid w:val="00CA796B"/>
    <w:rsid w:val="00CB1080"/>
    <w:rsid w:val="00CB227C"/>
    <w:rsid w:val="00CB5BA0"/>
    <w:rsid w:val="00CC53ED"/>
    <w:rsid w:val="00CD29C4"/>
    <w:rsid w:val="00CD5E38"/>
    <w:rsid w:val="00CF120B"/>
    <w:rsid w:val="00D07BB1"/>
    <w:rsid w:val="00D1049D"/>
    <w:rsid w:val="00D20BC3"/>
    <w:rsid w:val="00D25AFC"/>
    <w:rsid w:val="00D41C44"/>
    <w:rsid w:val="00D54534"/>
    <w:rsid w:val="00D62012"/>
    <w:rsid w:val="00D84799"/>
    <w:rsid w:val="00DA6238"/>
    <w:rsid w:val="00DB11EE"/>
    <w:rsid w:val="00DB60BE"/>
    <w:rsid w:val="00DC623A"/>
    <w:rsid w:val="00DE7124"/>
    <w:rsid w:val="00E03867"/>
    <w:rsid w:val="00E05E14"/>
    <w:rsid w:val="00E412DE"/>
    <w:rsid w:val="00E55C47"/>
    <w:rsid w:val="00E628DE"/>
    <w:rsid w:val="00E737C0"/>
    <w:rsid w:val="00EA2473"/>
    <w:rsid w:val="00EA7AA8"/>
    <w:rsid w:val="00ED48D3"/>
    <w:rsid w:val="00F04908"/>
    <w:rsid w:val="00F108DF"/>
    <w:rsid w:val="00F1360E"/>
    <w:rsid w:val="00F27C08"/>
    <w:rsid w:val="00F43161"/>
    <w:rsid w:val="00F7708B"/>
    <w:rsid w:val="00F80B07"/>
    <w:rsid w:val="00FA423E"/>
    <w:rsid w:val="00FB36E1"/>
    <w:rsid w:val="00FB4F01"/>
    <w:rsid w:val="00FD4D1C"/>
    <w:rsid w:val="00FE4AB4"/>
    <w:rsid w:val="00FF079A"/>
    <w:rsid w:val="00FF4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C31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E0386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B2C31"/>
    <w:pPr>
      <w:keepNext/>
      <w:ind w:hanging="540"/>
      <w:outlineLvl w:val="1"/>
    </w:pPr>
    <w:rPr>
      <w:color w:val="00000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0386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6B2C31"/>
    <w:rPr>
      <w:rFonts w:eastAsia="Times New Roman"/>
      <w:color w:val="000000"/>
      <w:szCs w:val="20"/>
      <w:lang w:eastAsia="ru-RU"/>
    </w:rPr>
  </w:style>
  <w:style w:type="paragraph" w:styleId="HTML">
    <w:name w:val="HTML Preformatted"/>
    <w:basedOn w:val="a"/>
    <w:link w:val="HTML0"/>
    <w:rsid w:val="006B2C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B2C3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rsid w:val="006B2C3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C3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Plain Text"/>
    <w:basedOn w:val="a"/>
    <w:link w:val="a6"/>
    <w:rsid w:val="006B2C31"/>
    <w:rPr>
      <w:rFonts w:ascii="Courier New" w:hAnsi="Courier New" w:cs="Courier New"/>
      <w:sz w:val="20"/>
      <w:szCs w:val="20"/>
    </w:rPr>
  </w:style>
  <w:style w:type="character" w:customStyle="1" w:styleId="a6">
    <w:name w:val="Текст Знак"/>
    <w:basedOn w:val="a0"/>
    <w:link w:val="a5"/>
    <w:rsid w:val="006B2C31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Знак Знак1"/>
    <w:basedOn w:val="a"/>
    <w:rsid w:val="006B2C31"/>
    <w:rPr>
      <w:rFonts w:ascii="Verdana" w:hAnsi="Verdana" w:cs="Verdana"/>
      <w:sz w:val="20"/>
      <w:szCs w:val="20"/>
      <w:lang w:val="en-US" w:eastAsia="en-US"/>
    </w:rPr>
  </w:style>
  <w:style w:type="character" w:styleId="a7">
    <w:name w:val="Hyperlink"/>
    <w:basedOn w:val="a0"/>
    <w:uiPriority w:val="99"/>
    <w:rsid w:val="006B2C31"/>
    <w:rPr>
      <w:color w:val="0000FF"/>
      <w:u w:val="single"/>
    </w:rPr>
  </w:style>
  <w:style w:type="character" w:customStyle="1" w:styleId="FontStyle20">
    <w:name w:val="Font Style20"/>
    <w:basedOn w:val="a0"/>
    <w:rsid w:val="006B2C31"/>
    <w:rPr>
      <w:rFonts w:ascii="Times New Roman" w:hAnsi="Times New Roman" w:cs="Times New Roman"/>
      <w:sz w:val="22"/>
      <w:szCs w:val="22"/>
    </w:rPr>
  </w:style>
  <w:style w:type="character" w:customStyle="1" w:styleId="FontStyle21">
    <w:name w:val="Font Style21"/>
    <w:basedOn w:val="a0"/>
    <w:rsid w:val="006B2C3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2">
    <w:name w:val="Font Style22"/>
    <w:basedOn w:val="a0"/>
    <w:rsid w:val="006B2C31"/>
    <w:rPr>
      <w:rFonts w:ascii="Times New Roman" w:hAnsi="Times New Roman" w:cs="Times New Roman"/>
      <w:sz w:val="26"/>
      <w:szCs w:val="26"/>
    </w:rPr>
  </w:style>
  <w:style w:type="character" w:customStyle="1" w:styleId="FontStyle23">
    <w:name w:val="Font Style23"/>
    <w:basedOn w:val="a0"/>
    <w:rsid w:val="006B2C31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4">
    <w:name w:val="Font Style24"/>
    <w:basedOn w:val="a0"/>
    <w:rsid w:val="006B2C31"/>
    <w:rPr>
      <w:rFonts w:ascii="Times New Roman" w:hAnsi="Times New Roman" w:cs="Times New Roman"/>
      <w:sz w:val="22"/>
      <w:szCs w:val="22"/>
    </w:rPr>
  </w:style>
  <w:style w:type="character" w:customStyle="1" w:styleId="FontStyle25">
    <w:name w:val="Font Style25"/>
    <w:basedOn w:val="a0"/>
    <w:rsid w:val="006B2C31"/>
    <w:rPr>
      <w:rFonts w:ascii="Times New Roman" w:hAnsi="Times New Roman" w:cs="Times New Roman"/>
      <w:b/>
      <w:bCs/>
      <w:i/>
      <w:iCs/>
      <w:sz w:val="16"/>
      <w:szCs w:val="16"/>
    </w:rPr>
  </w:style>
  <w:style w:type="paragraph" w:customStyle="1" w:styleId="Style5">
    <w:name w:val="Style5"/>
    <w:basedOn w:val="a"/>
    <w:rsid w:val="006B2C31"/>
    <w:pPr>
      <w:widowControl w:val="0"/>
      <w:autoSpaceDE w:val="0"/>
      <w:jc w:val="center"/>
    </w:pPr>
    <w:rPr>
      <w:lang w:eastAsia="zh-CN"/>
    </w:rPr>
  </w:style>
  <w:style w:type="paragraph" w:customStyle="1" w:styleId="Style7">
    <w:name w:val="Style7"/>
    <w:basedOn w:val="a"/>
    <w:rsid w:val="006B2C31"/>
    <w:pPr>
      <w:widowControl w:val="0"/>
      <w:autoSpaceDE w:val="0"/>
      <w:spacing w:line="322" w:lineRule="exact"/>
      <w:jc w:val="center"/>
    </w:pPr>
    <w:rPr>
      <w:lang w:eastAsia="zh-CN"/>
    </w:rPr>
  </w:style>
  <w:style w:type="paragraph" w:customStyle="1" w:styleId="Style9">
    <w:name w:val="Style9"/>
    <w:basedOn w:val="a"/>
    <w:rsid w:val="006B2C31"/>
    <w:pPr>
      <w:widowControl w:val="0"/>
      <w:autoSpaceDE w:val="0"/>
      <w:spacing w:line="322" w:lineRule="exact"/>
      <w:ind w:firstLine="845"/>
    </w:pPr>
    <w:rPr>
      <w:lang w:eastAsia="zh-CN"/>
    </w:rPr>
  </w:style>
  <w:style w:type="paragraph" w:customStyle="1" w:styleId="Style10">
    <w:name w:val="Style10"/>
    <w:basedOn w:val="a"/>
    <w:rsid w:val="006B2C31"/>
    <w:pPr>
      <w:widowControl w:val="0"/>
      <w:autoSpaceDE w:val="0"/>
    </w:pPr>
    <w:rPr>
      <w:lang w:eastAsia="zh-CN"/>
    </w:rPr>
  </w:style>
  <w:style w:type="paragraph" w:customStyle="1" w:styleId="Style11">
    <w:name w:val="Style11"/>
    <w:basedOn w:val="a"/>
    <w:rsid w:val="006B2C31"/>
    <w:pPr>
      <w:widowControl w:val="0"/>
      <w:autoSpaceDE w:val="0"/>
      <w:spacing w:line="322" w:lineRule="exact"/>
      <w:ind w:firstLine="317"/>
    </w:pPr>
    <w:rPr>
      <w:lang w:eastAsia="zh-CN"/>
    </w:rPr>
  </w:style>
  <w:style w:type="paragraph" w:customStyle="1" w:styleId="Style13">
    <w:name w:val="Style13"/>
    <w:basedOn w:val="a"/>
    <w:rsid w:val="006B2C31"/>
    <w:pPr>
      <w:widowControl w:val="0"/>
      <w:autoSpaceDE w:val="0"/>
      <w:spacing w:line="322" w:lineRule="exact"/>
      <w:ind w:firstLine="317"/>
      <w:jc w:val="both"/>
    </w:pPr>
    <w:rPr>
      <w:lang w:eastAsia="zh-CN"/>
    </w:rPr>
  </w:style>
  <w:style w:type="paragraph" w:customStyle="1" w:styleId="Style16">
    <w:name w:val="Style16"/>
    <w:basedOn w:val="a"/>
    <w:rsid w:val="006B2C31"/>
    <w:pPr>
      <w:widowControl w:val="0"/>
      <w:autoSpaceDE w:val="0"/>
    </w:pPr>
    <w:rPr>
      <w:lang w:eastAsia="zh-CN"/>
    </w:rPr>
  </w:style>
  <w:style w:type="paragraph" w:customStyle="1" w:styleId="Style17">
    <w:name w:val="Style17"/>
    <w:basedOn w:val="a"/>
    <w:rsid w:val="006B2C31"/>
    <w:pPr>
      <w:widowControl w:val="0"/>
      <w:autoSpaceDE w:val="0"/>
    </w:pPr>
    <w:rPr>
      <w:lang w:eastAsia="zh-CN"/>
    </w:rPr>
  </w:style>
  <w:style w:type="character" w:customStyle="1" w:styleId="Bodytext">
    <w:name w:val="Body text_"/>
    <w:basedOn w:val="a0"/>
    <w:link w:val="Bodytext0"/>
    <w:uiPriority w:val="99"/>
    <w:locked/>
    <w:rsid w:val="00D62012"/>
    <w:rPr>
      <w:sz w:val="27"/>
      <w:szCs w:val="27"/>
      <w:shd w:val="clear" w:color="auto" w:fill="FFFFFF"/>
    </w:rPr>
  </w:style>
  <w:style w:type="paragraph" w:customStyle="1" w:styleId="Bodytext0">
    <w:name w:val="Body text"/>
    <w:basedOn w:val="a"/>
    <w:link w:val="Bodytext"/>
    <w:uiPriority w:val="99"/>
    <w:rsid w:val="00D62012"/>
    <w:pPr>
      <w:widowControl w:val="0"/>
      <w:shd w:val="clear" w:color="auto" w:fill="FFFFFF"/>
      <w:spacing w:before="60" w:after="420" w:line="240" w:lineRule="atLeast"/>
      <w:jc w:val="both"/>
    </w:pPr>
    <w:rPr>
      <w:rFonts w:eastAsia="Calibri"/>
      <w:sz w:val="27"/>
      <w:szCs w:val="27"/>
    </w:rPr>
  </w:style>
  <w:style w:type="paragraph" w:styleId="a8">
    <w:name w:val="Body Text Indent"/>
    <w:basedOn w:val="a"/>
    <w:link w:val="a9"/>
    <w:rsid w:val="00C76111"/>
    <w:pPr>
      <w:ind w:left="284" w:hanging="284"/>
      <w:jc w:val="both"/>
    </w:pPr>
    <w:rPr>
      <w:sz w:val="28"/>
      <w:szCs w:val="20"/>
    </w:rPr>
  </w:style>
  <w:style w:type="character" w:customStyle="1" w:styleId="a9">
    <w:name w:val="Основной текст с отступом Знак"/>
    <w:basedOn w:val="a0"/>
    <w:link w:val="a8"/>
    <w:rsid w:val="00C76111"/>
    <w:rPr>
      <w:rFonts w:eastAsia="Times New Roman"/>
      <w:sz w:val="28"/>
    </w:rPr>
  </w:style>
  <w:style w:type="paragraph" w:styleId="21">
    <w:name w:val="Body Text Indent 2"/>
    <w:basedOn w:val="a"/>
    <w:link w:val="22"/>
    <w:uiPriority w:val="99"/>
    <w:unhideWhenUsed/>
    <w:rsid w:val="00C7611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C76111"/>
    <w:rPr>
      <w:rFonts w:eastAsia="Times New Roman"/>
      <w:sz w:val="24"/>
      <w:szCs w:val="24"/>
    </w:rPr>
  </w:style>
  <w:style w:type="character" w:customStyle="1" w:styleId="3">
    <w:name w:val="Основной текст с отступом 3 Знак"/>
    <w:basedOn w:val="a0"/>
    <w:link w:val="30"/>
    <w:locked/>
    <w:rsid w:val="00C76111"/>
    <w:rPr>
      <w:sz w:val="16"/>
      <w:szCs w:val="16"/>
    </w:rPr>
  </w:style>
  <w:style w:type="paragraph" w:styleId="30">
    <w:name w:val="Body Text Indent 3"/>
    <w:basedOn w:val="a"/>
    <w:link w:val="3"/>
    <w:rsid w:val="00C76111"/>
    <w:pPr>
      <w:spacing w:after="120"/>
      <w:ind w:left="283"/>
    </w:pPr>
    <w:rPr>
      <w:rFonts w:eastAsia="Calibri"/>
      <w:sz w:val="16"/>
      <w:szCs w:val="16"/>
    </w:rPr>
  </w:style>
  <w:style w:type="character" w:customStyle="1" w:styleId="31">
    <w:name w:val="Основной текст с отступом 3 Знак1"/>
    <w:basedOn w:val="a0"/>
    <w:link w:val="30"/>
    <w:uiPriority w:val="99"/>
    <w:semiHidden/>
    <w:rsid w:val="00C76111"/>
    <w:rPr>
      <w:rFonts w:eastAsia="Times New Roman"/>
      <w:sz w:val="16"/>
      <w:szCs w:val="16"/>
    </w:rPr>
  </w:style>
  <w:style w:type="paragraph" w:customStyle="1" w:styleId="Default">
    <w:name w:val="Default"/>
    <w:rsid w:val="00C76111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styleId="aa">
    <w:name w:val="List Paragraph"/>
    <w:basedOn w:val="a"/>
    <w:uiPriority w:val="34"/>
    <w:qFormat/>
    <w:rsid w:val="00C76111"/>
    <w:pPr>
      <w:ind w:left="720"/>
      <w:contextualSpacing/>
    </w:pPr>
  </w:style>
  <w:style w:type="paragraph" w:styleId="23">
    <w:name w:val="Body Text 2"/>
    <w:basedOn w:val="a"/>
    <w:link w:val="24"/>
    <w:uiPriority w:val="99"/>
    <w:semiHidden/>
    <w:unhideWhenUsed/>
    <w:rsid w:val="00C7611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C76111"/>
    <w:rPr>
      <w:rFonts w:eastAsia="Times New Roman"/>
      <w:sz w:val="24"/>
      <w:szCs w:val="24"/>
    </w:rPr>
  </w:style>
  <w:style w:type="character" w:customStyle="1" w:styleId="st">
    <w:name w:val="st"/>
    <w:basedOn w:val="a0"/>
    <w:rsid w:val="00C76111"/>
  </w:style>
  <w:style w:type="paragraph" w:styleId="ab">
    <w:name w:val="caption"/>
    <w:basedOn w:val="a"/>
    <w:qFormat/>
    <w:rsid w:val="00C76111"/>
    <w:pPr>
      <w:suppressLineNumbers/>
      <w:suppressAutoHyphens/>
      <w:spacing w:before="120" w:after="120"/>
    </w:pPr>
    <w:rPr>
      <w:rFonts w:cs="Mangal"/>
      <w:i/>
      <w:iCs/>
      <w:lang w:eastAsia="zh-CN"/>
    </w:rPr>
  </w:style>
  <w:style w:type="paragraph" w:customStyle="1" w:styleId="font5">
    <w:name w:val="font5"/>
    <w:basedOn w:val="a"/>
    <w:rsid w:val="00864FFB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6">
    <w:name w:val="font6"/>
    <w:basedOn w:val="a"/>
    <w:rsid w:val="00864FFB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70">
    <w:name w:val="xl70"/>
    <w:basedOn w:val="a"/>
    <w:rsid w:val="00864F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1">
    <w:name w:val="xl71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2">
    <w:name w:val="xl72"/>
    <w:basedOn w:val="a"/>
    <w:rsid w:val="00864FFB"/>
    <w:pPr>
      <w:spacing w:before="100" w:beforeAutospacing="1" w:after="100" w:afterAutospacing="1"/>
    </w:pPr>
    <w:rPr>
      <w:sz w:val="20"/>
      <w:szCs w:val="20"/>
    </w:rPr>
  </w:style>
  <w:style w:type="paragraph" w:customStyle="1" w:styleId="xl73">
    <w:name w:val="xl73"/>
    <w:basedOn w:val="a"/>
    <w:rsid w:val="00864FFB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4">
    <w:name w:val="xl74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5">
    <w:name w:val="xl75"/>
    <w:basedOn w:val="a"/>
    <w:rsid w:val="00864F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76">
    <w:name w:val="xl76"/>
    <w:basedOn w:val="a"/>
    <w:rsid w:val="00864FFB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7">
    <w:name w:val="xl77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78">
    <w:name w:val="xl78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79">
    <w:name w:val="xl79"/>
    <w:basedOn w:val="a"/>
    <w:rsid w:val="00864FFB"/>
    <w:pPr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xl80">
    <w:name w:val="xl80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"/>
    <w:rsid w:val="00864FFB"/>
    <w:pPr>
      <w:spacing w:before="100" w:beforeAutospacing="1" w:after="100" w:afterAutospacing="1"/>
    </w:pPr>
    <w:rPr>
      <w:sz w:val="20"/>
      <w:szCs w:val="20"/>
    </w:rPr>
  </w:style>
  <w:style w:type="paragraph" w:customStyle="1" w:styleId="xl82">
    <w:name w:val="xl82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3">
    <w:name w:val="xl83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4">
    <w:name w:val="xl84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5">
    <w:name w:val="xl85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6">
    <w:name w:val="xl86"/>
    <w:basedOn w:val="a"/>
    <w:rsid w:val="00864F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7">
    <w:name w:val="xl87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8">
    <w:name w:val="xl88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89">
    <w:name w:val="xl89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90">
    <w:name w:val="xl90"/>
    <w:basedOn w:val="a"/>
    <w:rsid w:val="00864FF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91">
    <w:name w:val="xl91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2">
    <w:name w:val="xl92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3">
    <w:name w:val="xl93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4">
    <w:name w:val="xl94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95">
    <w:name w:val="xl95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96">
    <w:name w:val="xl96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97">
    <w:name w:val="xl97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98">
    <w:name w:val="xl98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99">
    <w:name w:val="xl99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00">
    <w:name w:val="xl100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01">
    <w:name w:val="xl101"/>
    <w:basedOn w:val="a"/>
    <w:rsid w:val="00864FFB"/>
    <w:pPr>
      <w:spacing w:before="100" w:beforeAutospacing="1" w:after="100" w:afterAutospacing="1"/>
    </w:pPr>
    <w:rPr>
      <w:sz w:val="20"/>
      <w:szCs w:val="20"/>
    </w:rPr>
  </w:style>
  <w:style w:type="paragraph" w:customStyle="1" w:styleId="xl102">
    <w:name w:val="xl102"/>
    <w:basedOn w:val="a"/>
    <w:rsid w:val="00864FFB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03">
    <w:name w:val="xl103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04">
    <w:name w:val="xl104"/>
    <w:basedOn w:val="a"/>
    <w:rsid w:val="00864F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05">
    <w:name w:val="xl105"/>
    <w:basedOn w:val="a"/>
    <w:rsid w:val="00864FFB"/>
    <w:pP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xl106">
    <w:name w:val="xl106"/>
    <w:basedOn w:val="a"/>
    <w:rsid w:val="00864FFB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07">
    <w:name w:val="xl107"/>
    <w:basedOn w:val="a"/>
    <w:rsid w:val="00864FFB"/>
    <w:pPr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108">
    <w:name w:val="xl108"/>
    <w:basedOn w:val="a"/>
    <w:rsid w:val="00864F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09">
    <w:name w:val="xl109"/>
    <w:basedOn w:val="a"/>
    <w:rsid w:val="00864F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10">
    <w:name w:val="xl110"/>
    <w:basedOn w:val="a"/>
    <w:rsid w:val="00864FFB"/>
    <w:pP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11">
    <w:name w:val="xl111"/>
    <w:basedOn w:val="a"/>
    <w:rsid w:val="00864FFB"/>
    <w:pP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2">
    <w:name w:val="xl112"/>
    <w:basedOn w:val="a"/>
    <w:rsid w:val="00864FFB"/>
    <w:pPr>
      <w:spacing w:before="100" w:beforeAutospacing="1" w:after="100" w:afterAutospacing="1"/>
    </w:pPr>
    <w:rPr>
      <w:b/>
      <w:bCs/>
    </w:rPr>
  </w:style>
  <w:style w:type="paragraph" w:customStyle="1" w:styleId="xl113">
    <w:name w:val="xl113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14">
    <w:name w:val="xl114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15">
    <w:name w:val="xl115"/>
    <w:basedOn w:val="a"/>
    <w:rsid w:val="00864FFB"/>
    <w:pPr>
      <w:spacing w:before="100" w:beforeAutospacing="1" w:after="100" w:afterAutospacing="1"/>
    </w:pPr>
    <w:rPr>
      <w:b/>
      <w:bCs/>
    </w:rPr>
  </w:style>
  <w:style w:type="paragraph" w:customStyle="1" w:styleId="xl116">
    <w:name w:val="xl116"/>
    <w:basedOn w:val="a"/>
    <w:rsid w:val="00864FFB"/>
    <w:pPr>
      <w:spacing w:before="100" w:beforeAutospacing="1" w:after="100" w:afterAutospacing="1"/>
    </w:pPr>
  </w:style>
  <w:style w:type="paragraph" w:customStyle="1" w:styleId="xl117">
    <w:name w:val="xl117"/>
    <w:basedOn w:val="a"/>
    <w:rsid w:val="00864FFB"/>
    <w:pPr>
      <w:spacing w:before="100" w:beforeAutospacing="1" w:after="100" w:afterAutospacing="1"/>
    </w:pPr>
    <w:rPr>
      <w:b/>
      <w:bCs/>
    </w:rPr>
  </w:style>
  <w:style w:type="paragraph" w:customStyle="1" w:styleId="xl118">
    <w:name w:val="xl118"/>
    <w:basedOn w:val="a"/>
    <w:rsid w:val="00864FFB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119">
    <w:name w:val="xl119"/>
    <w:basedOn w:val="a"/>
    <w:rsid w:val="00864F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20">
    <w:name w:val="xl120"/>
    <w:basedOn w:val="a"/>
    <w:rsid w:val="00864FFB"/>
    <w:pPr>
      <w:spacing w:before="100" w:beforeAutospacing="1" w:after="100" w:afterAutospacing="1"/>
      <w:jc w:val="center"/>
      <w:textAlignment w:val="center"/>
    </w:pPr>
  </w:style>
  <w:style w:type="paragraph" w:customStyle="1" w:styleId="xl121">
    <w:name w:val="xl121"/>
    <w:basedOn w:val="a"/>
    <w:rsid w:val="00864F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2">
    <w:name w:val="xl122"/>
    <w:basedOn w:val="a"/>
    <w:rsid w:val="00864FF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23">
    <w:name w:val="xl123"/>
    <w:basedOn w:val="a"/>
    <w:rsid w:val="00864FF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24">
    <w:name w:val="xl124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25">
    <w:name w:val="xl125"/>
    <w:basedOn w:val="a"/>
    <w:rsid w:val="00864FF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26">
    <w:name w:val="xl126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27">
    <w:name w:val="xl127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28">
    <w:name w:val="xl128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29">
    <w:name w:val="xl129"/>
    <w:basedOn w:val="a"/>
    <w:rsid w:val="00864F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0">
    <w:name w:val="xl130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31">
    <w:name w:val="xl131"/>
    <w:basedOn w:val="a"/>
    <w:rsid w:val="00864FFB"/>
    <w:pPr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132">
    <w:name w:val="xl132"/>
    <w:basedOn w:val="a"/>
    <w:rsid w:val="00864FF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33">
    <w:name w:val="xl133"/>
    <w:basedOn w:val="a"/>
    <w:rsid w:val="00864FF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34">
    <w:name w:val="xl134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35">
    <w:name w:val="xl135"/>
    <w:basedOn w:val="a"/>
    <w:rsid w:val="00864F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36">
    <w:name w:val="xl136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7">
    <w:name w:val="xl137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38">
    <w:name w:val="xl138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39">
    <w:name w:val="xl139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0">
    <w:name w:val="xl140"/>
    <w:basedOn w:val="a"/>
    <w:rsid w:val="00864F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41">
    <w:name w:val="xl141"/>
    <w:basedOn w:val="a"/>
    <w:rsid w:val="00864F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42">
    <w:name w:val="xl142"/>
    <w:basedOn w:val="a"/>
    <w:rsid w:val="00864FF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43">
    <w:name w:val="xl143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44">
    <w:name w:val="xl144"/>
    <w:basedOn w:val="a"/>
    <w:rsid w:val="00864FF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45">
    <w:name w:val="xl145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46">
    <w:name w:val="xl146"/>
    <w:basedOn w:val="a"/>
    <w:rsid w:val="00864FF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7">
    <w:name w:val="xl147"/>
    <w:basedOn w:val="a"/>
    <w:rsid w:val="00864FFB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48">
    <w:name w:val="xl148"/>
    <w:basedOn w:val="a"/>
    <w:rsid w:val="00864FF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49">
    <w:name w:val="xl149"/>
    <w:basedOn w:val="a"/>
    <w:rsid w:val="00864FFB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50">
    <w:name w:val="xl150"/>
    <w:basedOn w:val="a"/>
    <w:rsid w:val="00864FF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1">
    <w:name w:val="xl151"/>
    <w:basedOn w:val="a"/>
    <w:rsid w:val="00864FF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52">
    <w:name w:val="xl152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3">
    <w:name w:val="xl153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4">
    <w:name w:val="xl154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55">
    <w:name w:val="xl155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56">
    <w:name w:val="xl156"/>
    <w:basedOn w:val="a"/>
    <w:rsid w:val="00864FF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57">
    <w:name w:val="xl157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158">
    <w:name w:val="xl158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59">
    <w:name w:val="xl159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60">
    <w:name w:val="xl160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61">
    <w:name w:val="xl161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62">
    <w:name w:val="xl162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63">
    <w:name w:val="xl163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64">
    <w:name w:val="xl164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20"/>
      <w:szCs w:val="20"/>
    </w:rPr>
  </w:style>
  <w:style w:type="paragraph" w:customStyle="1" w:styleId="xl165">
    <w:name w:val="xl165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top"/>
    </w:pPr>
    <w:rPr>
      <w:b/>
      <w:bCs/>
    </w:rPr>
  </w:style>
  <w:style w:type="paragraph" w:customStyle="1" w:styleId="xl166">
    <w:name w:val="xl166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top"/>
    </w:pPr>
    <w:rPr>
      <w:b/>
      <w:bCs/>
    </w:rPr>
  </w:style>
  <w:style w:type="paragraph" w:customStyle="1" w:styleId="xl167">
    <w:name w:val="xl167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168">
    <w:name w:val="xl168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69">
    <w:name w:val="xl169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70">
    <w:name w:val="xl170"/>
    <w:basedOn w:val="a"/>
    <w:rsid w:val="00864F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71">
    <w:name w:val="xl171"/>
    <w:basedOn w:val="a"/>
    <w:rsid w:val="00864FFB"/>
    <w:pP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72">
    <w:name w:val="xl172"/>
    <w:basedOn w:val="a"/>
    <w:rsid w:val="00864FF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73">
    <w:name w:val="xl173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textAlignment w:val="top"/>
    </w:pPr>
    <w:rPr>
      <w:b/>
      <w:bCs/>
    </w:rPr>
  </w:style>
  <w:style w:type="paragraph" w:customStyle="1" w:styleId="xl174">
    <w:name w:val="xl174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5">
    <w:name w:val="xl175"/>
    <w:basedOn w:val="a"/>
    <w:rsid w:val="00864FF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76">
    <w:name w:val="xl176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textAlignment w:val="top"/>
    </w:pPr>
    <w:rPr>
      <w:b/>
      <w:bCs/>
    </w:rPr>
  </w:style>
  <w:style w:type="paragraph" w:customStyle="1" w:styleId="xl177">
    <w:name w:val="xl177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8">
    <w:name w:val="xl178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9">
    <w:name w:val="xl179"/>
    <w:basedOn w:val="a"/>
    <w:rsid w:val="00864FF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0">
    <w:name w:val="xl180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1">
    <w:name w:val="xl181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</w:style>
  <w:style w:type="paragraph" w:customStyle="1" w:styleId="xl182">
    <w:name w:val="xl182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">
    <w:name w:val="xl183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4">
    <w:name w:val="xl184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5">
    <w:name w:val="xl185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86">
    <w:name w:val="xl186"/>
    <w:basedOn w:val="a"/>
    <w:rsid w:val="00864F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7">
    <w:name w:val="xl187"/>
    <w:basedOn w:val="a"/>
    <w:rsid w:val="00864FFB"/>
    <w:pPr>
      <w:pBdr>
        <w:left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88">
    <w:name w:val="xl188"/>
    <w:basedOn w:val="a"/>
    <w:rsid w:val="00864FFB"/>
    <w:pPr>
      <w:pBdr>
        <w:left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9">
    <w:name w:val="xl189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textAlignment w:val="top"/>
    </w:pPr>
    <w:rPr>
      <w:b/>
      <w:bCs/>
    </w:rPr>
  </w:style>
  <w:style w:type="paragraph" w:customStyle="1" w:styleId="xl190">
    <w:name w:val="xl190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91">
    <w:name w:val="xl191"/>
    <w:basedOn w:val="a"/>
    <w:rsid w:val="00864FFB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textAlignment w:val="top"/>
    </w:pPr>
    <w:rPr>
      <w:b/>
      <w:bCs/>
    </w:rPr>
  </w:style>
  <w:style w:type="paragraph" w:customStyle="1" w:styleId="xl192">
    <w:name w:val="xl192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93">
    <w:name w:val="xl193"/>
    <w:basedOn w:val="a"/>
    <w:rsid w:val="00864FF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94">
    <w:name w:val="xl194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</w:style>
  <w:style w:type="paragraph" w:customStyle="1" w:styleId="xl195">
    <w:name w:val="xl195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96">
    <w:name w:val="xl196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97">
    <w:name w:val="xl197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98">
    <w:name w:val="xl198"/>
    <w:basedOn w:val="a"/>
    <w:rsid w:val="00864FF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9">
    <w:name w:val="xl199"/>
    <w:basedOn w:val="a"/>
    <w:rsid w:val="00864F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0">
    <w:name w:val="xl200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01">
    <w:name w:val="xl201"/>
    <w:basedOn w:val="a"/>
    <w:rsid w:val="00864F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02">
    <w:name w:val="xl202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3">
    <w:name w:val="xl203"/>
    <w:basedOn w:val="a"/>
    <w:rsid w:val="00864FF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4">
    <w:name w:val="xl204"/>
    <w:basedOn w:val="a"/>
    <w:rsid w:val="00864F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5">
    <w:name w:val="xl205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06">
    <w:name w:val="xl206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7">
    <w:name w:val="xl207"/>
    <w:basedOn w:val="a"/>
    <w:rsid w:val="00864F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8">
    <w:name w:val="xl208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9">
    <w:name w:val="xl209"/>
    <w:basedOn w:val="a"/>
    <w:rsid w:val="00864F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10">
    <w:name w:val="xl210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11">
    <w:name w:val="xl211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12">
    <w:name w:val="xl212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213">
    <w:name w:val="xl213"/>
    <w:basedOn w:val="a"/>
    <w:rsid w:val="00864F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14">
    <w:name w:val="xl214"/>
    <w:basedOn w:val="a"/>
    <w:rsid w:val="00864F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15">
    <w:name w:val="xl215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6">
    <w:name w:val="xl216"/>
    <w:basedOn w:val="a"/>
    <w:rsid w:val="00864F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7">
    <w:name w:val="xl217"/>
    <w:basedOn w:val="a"/>
    <w:rsid w:val="00864F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18">
    <w:name w:val="xl218"/>
    <w:basedOn w:val="a"/>
    <w:rsid w:val="00864F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19">
    <w:name w:val="xl219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20">
    <w:name w:val="xl220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1">
    <w:name w:val="xl221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2">
    <w:name w:val="xl222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3">
    <w:name w:val="xl223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4">
    <w:name w:val="xl224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25">
    <w:name w:val="xl225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26">
    <w:name w:val="xl226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27">
    <w:name w:val="xl227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28">
    <w:name w:val="xl228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29">
    <w:name w:val="xl229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30">
    <w:name w:val="xl230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31">
    <w:name w:val="xl231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32">
    <w:name w:val="xl232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3">
    <w:name w:val="xl233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4">
    <w:name w:val="xl234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35">
    <w:name w:val="xl235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36">
    <w:name w:val="xl236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7">
    <w:name w:val="xl237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38">
    <w:name w:val="xl238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39">
    <w:name w:val="xl239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40">
    <w:name w:val="xl240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1">
    <w:name w:val="xl241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42">
    <w:name w:val="xl242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43">
    <w:name w:val="xl243"/>
    <w:basedOn w:val="a"/>
    <w:rsid w:val="00864F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44">
    <w:name w:val="xl244"/>
    <w:basedOn w:val="a"/>
    <w:rsid w:val="00864FF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5">
    <w:name w:val="xl245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6">
    <w:name w:val="xl246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47">
    <w:name w:val="xl247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48">
    <w:name w:val="xl248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49">
    <w:name w:val="xl249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50">
    <w:name w:val="xl250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51">
    <w:name w:val="xl251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52">
    <w:name w:val="xl252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3">
    <w:name w:val="xl253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54">
    <w:name w:val="xl254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5">
    <w:name w:val="xl255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6">
    <w:name w:val="xl256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7">
    <w:name w:val="xl257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58">
    <w:name w:val="xl258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9">
    <w:name w:val="xl259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60">
    <w:name w:val="xl260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61">
    <w:name w:val="xl261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2">
    <w:name w:val="xl262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63">
    <w:name w:val="xl263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64">
    <w:name w:val="xl264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5">
    <w:name w:val="xl265"/>
    <w:basedOn w:val="a"/>
    <w:rsid w:val="00864FF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66">
    <w:name w:val="xl266"/>
    <w:basedOn w:val="a"/>
    <w:rsid w:val="00864F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67">
    <w:name w:val="xl267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68">
    <w:name w:val="xl268"/>
    <w:basedOn w:val="a"/>
    <w:rsid w:val="00864F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69">
    <w:name w:val="xl269"/>
    <w:basedOn w:val="a"/>
    <w:rsid w:val="00864FF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70">
    <w:name w:val="xl270"/>
    <w:basedOn w:val="a"/>
    <w:rsid w:val="00864FF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271">
    <w:name w:val="xl271"/>
    <w:basedOn w:val="a"/>
    <w:rsid w:val="00864FF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272">
    <w:name w:val="xl272"/>
    <w:basedOn w:val="a"/>
    <w:rsid w:val="00864FF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table" w:styleId="ac">
    <w:name w:val="Table Grid"/>
    <w:basedOn w:val="a1"/>
    <w:rsid w:val="00E03867"/>
    <w:pPr>
      <w:suppressAutoHyphens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semiHidden/>
    <w:unhideWhenUsed/>
    <w:rsid w:val="00E03867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E03867"/>
    <w:rPr>
      <w:rFonts w:eastAsia="Times New Roman"/>
      <w:sz w:val="24"/>
      <w:szCs w:val="24"/>
    </w:rPr>
  </w:style>
  <w:style w:type="paragraph" w:styleId="af">
    <w:name w:val="footer"/>
    <w:basedOn w:val="a"/>
    <w:link w:val="af0"/>
    <w:uiPriority w:val="99"/>
    <w:semiHidden/>
    <w:unhideWhenUsed/>
    <w:rsid w:val="00E0386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E03867"/>
    <w:rPr>
      <w:rFonts w:eastAsia="Times New Roman"/>
      <w:sz w:val="24"/>
      <w:szCs w:val="24"/>
    </w:rPr>
  </w:style>
  <w:style w:type="paragraph" w:customStyle="1" w:styleId="ConsPlusNormal">
    <w:name w:val="ConsPlusNormal"/>
    <w:rsid w:val="00E03867"/>
    <w:pPr>
      <w:widowControl w:val="0"/>
      <w:autoSpaceDE w:val="0"/>
      <w:autoSpaceDN w:val="0"/>
    </w:pPr>
    <w:rPr>
      <w:rFonts w:ascii="Calibri" w:eastAsia="Times New Roman" w:hAnsi="Calibri" w:cs="Calibri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1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7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8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Microsoft_Office_Excel_97-20031.xls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_____Microsoft_Office_Excel_97-20032.xls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B4C286-7965-4111-A65E-630408F23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871</TotalTime>
  <Pages>88</Pages>
  <Words>28415</Words>
  <Characters>161969</Characters>
  <Application>Microsoft Office Word</Application>
  <DocSecurity>0</DocSecurity>
  <Lines>1349</Lines>
  <Paragraphs>380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RePack by SPecialiST</Company>
  <LinksUpToDate>false</LinksUpToDate>
  <CharactersWithSpaces>190004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RePack by SPecialiST</cp:lastModifiedBy>
  <cp:revision>30</cp:revision>
  <cp:lastPrinted>2021-05-31T09:28:00Z</cp:lastPrinted>
  <dcterms:created xsi:type="dcterms:W3CDTF">2020-07-06T12:22:00Z</dcterms:created>
  <dcterms:modified xsi:type="dcterms:W3CDTF">2022-05-27T09:58:00Z</dcterms:modified>
</cp:coreProperties>
</file>